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34B30" w:rsidRPr="0002187D" w:rsidRDefault="00434B30">
      <w:pPr>
        <w:pageBreakBefore/>
        <w:rPr>
          <w:sz w:val="12"/>
          <w:szCs w:val="12"/>
        </w:rPr>
      </w:pPr>
    </w:p>
    <w:tbl>
      <w:tblPr>
        <w:tblW w:w="9651" w:type="dxa"/>
        <w:tblLayout w:type="fixed"/>
        <w:tblCellMar>
          <w:left w:w="0" w:type="dxa"/>
          <w:right w:w="0" w:type="dxa"/>
        </w:tblCellMar>
        <w:tblLook w:val="0000" w:firstRow="0" w:lastRow="0" w:firstColumn="0" w:lastColumn="0" w:noHBand="0" w:noVBand="0"/>
      </w:tblPr>
      <w:tblGrid>
        <w:gridCol w:w="110"/>
        <w:gridCol w:w="333"/>
        <w:gridCol w:w="59"/>
        <w:gridCol w:w="169"/>
        <w:gridCol w:w="56"/>
        <w:gridCol w:w="60"/>
        <w:gridCol w:w="221"/>
        <w:gridCol w:w="60"/>
        <w:gridCol w:w="112"/>
        <w:gridCol w:w="6"/>
        <w:gridCol w:w="108"/>
        <w:gridCol w:w="6"/>
        <w:gridCol w:w="54"/>
        <w:gridCol w:w="224"/>
        <w:gridCol w:w="90"/>
        <w:gridCol w:w="80"/>
        <w:gridCol w:w="57"/>
        <w:gridCol w:w="56"/>
        <w:gridCol w:w="6"/>
        <w:gridCol w:w="107"/>
        <w:gridCol w:w="6"/>
        <w:gridCol w:w="6"/>
        <w:gridCol w:w="113"/>
        <w:gridCol w:w="215"/>
        <w:gridCol w:w="58"/>
        <w:gridCol w:w="175"/>
        <w:gridCol w:w="7"/>
        <w:gridCol w:w="7"/>
        <w:gridCol w:w="48"/>
        <w:gridCol w:w="57"/>
        <w:gridCol w:w="113"/>
        <w:gridCol w:w="102"/>
        <w:gridCol w:w="292"/>
        <w:gridCol w:w="55"/>
        <w:gridCol w:w="30"/>
        <w:gridCol w:w="7"/>
        <w:gridCol w:w="19"/>
        <w:gridCol w:w="176"/>
        <w:gridCol w:w="109"/>
        <w:gridCol w:w="106"/>
        <w:gridCol w:w="7"/>
        <w:gridCol w:w="58"/>
        <w:gridCol w:w="55"/>
        <w:gridCol w:w="60"/>
        <w:gridCol w:w="161"/>
        <w:gridCol w:w="11"/>
        <w:gridCol w:w="114"/>
        <w:gridCol w:w="8"/>
        <w:gridCol w:w="105"/>
        <w:gridCol w:w="8"/>
        <w:gridCol w:w="100"/>
        <w:gridCol w:w="30"/>
        <w:gridCol w:w="30"/>
        <w:gridCol w:w="46"/>
        <w:gridCol w:w="7"/>
        <w:gridCol w:w="5"/>
        <w:gridCol w:w="55"/>
        <w:gridCol w:w="230"/>
        <w:gridCol w:w="7"/>
        <w:gridCol w:w="92"/>
        <w:gridCol w:w="235"/>
        <w:gridCol w:w="233"/>
        <w:gridCol w:w="7"/>
        <w:gridCol w:w="92"/>
        <w:gridCol w:w="113"/>
        <w:gridCol w:w="71"/>
        <w:gridCol w:w="113"/>
        <w:gridCol w:w="227"/>
        <w:gridCol w:w="340"/>
        <w:gridCol w:w="113"/>
        <w:gridCol w:w="114"/>
        <w:gridCol w:w="9"/>
        <w:gridCol w:w="608"/>
        <w:gridCol w:w="63"/>
        <w:gridCol w:w="167"/>
        <w:gridCol w:w="740"/>
        <w:gridCol w:w="1530"/>
        <w:gridCol w:w="12"/>
      </w:tblGrid>
      <w:tr w:rsidR="00506315" w:rsidRPr="0002187D" w:rsidTr="0078462C">
        <w:tc>
          <w:tcPr>
            <w:tcW w:w="9651" w:type="dxa"/>
            <w:gridSpan w:val="78"/>
            <w:shd w:val="clear" w:color="auto" w:fill="auto"/>
          </w:tcPr>
          <w:p w:rsidR="00506315" w:rsidRPr="0002187D" w:rsidRDefault="00C23DB2" w:rsidP="00BB37ED">
            <w:pPr>
              <w:pStyle w:val="af"/>
              <w:contextualSpacing/>
              <w:jc w:val="center"/>
            </w:pPr>
            <w:r>
              <w:rPr>
                <w:rFonts w:eastAsia="NSimSun" w:cs="Liberation Mono"/>
                <w:noProof/>
                <w:sz w:val="72"/>
                <w:szCs w:val="72"/>
                <w:lang w:eastAsia="ru-RU" w:bidi="ar-SA"/>
              </w:rPr>
              <w:drawing>
                <wp:inline distT="0" distB="0" distL="0" distR="0">
                  <wp:extent cx="259715" cy="625475"/>
                  <wp:effectExtent l="1905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r="80902"/>
                          <a:stretch>
                            <a:fillRect/>
                          </a:stretch>
                        </pic:blipFill>
                        <pic:spPr bwMode="auto">
                          <a:xfrm>
                            <a:off x="0" y="0"/>
                            <a:ext cx="259715" cy="625475"/>
                          </a:xfrm>
                          <a:prstGeom prst="rect">
                            <a:avLst/>
                          </a:prstGeom>
                          <a:solidFill>
                            <a:srgbClr val="FFFFFF">
                              <a:alpha val="0"/>
                            </a:srgbClr>
                          </a:solidFill>
                          <a:ln w="9525">
                            <a:noFill/>
                            <a:miter lim="800000"/>
                            <a:headEnd/>
                            <a:tailEnd/>
                          </a:ln>
                        </pic:spPr>
                      </pic:pic>
                    </a:graphicData>
                  </a:graphic>
                </wp:inline>
              </w:drawing>
            </w:r>
          </w:p>
        </w:tc>
      </w:tr>
      <w:tr w:rsidR="0070716A" w:rsidRPr="0002187D" w:rsidTr="0078462C">
        <w:tc>
          <w:tcPr>
            <w:tcW w:w="9651" w:type="dxa"/>
            <w:gridSpan w:val="78"/>
            <w:shd w:val="clear" w:color="auto" w:fill="auto"/>
          </w:tcPr>
          <w:p w:rsidR="0070716A" w:rsidRPr="00AD6A71" w:rsidRDefault="0070716A" w:rsidP="00597C23">
            <w:pPr>
              <w:shd w:val="clear" w:color="auto" w:fill="FFFFFF"/>
              <w:jc w:val="center"/>
              <w:rPr>
                <w:rFonts w:eastAsia="Calibri" w:cs="Times New Roman"/>
                <w:caps/>
              </w:rPr>
            </w:pPr>
            <w:r w:rsidRPr="00AD6A71">
              <w:rPr>
                <w:rFonts w:eastAsia="Calibri" w:cs="Times New Roman"/>
                <w:lang w:eastAsia="ru-RU"/>
              </w:rPr>
              <w:t>МИНИСТЕРСТВО НАУКИ И ВЫСШЕГО ОБРАЗОВАНИЯ РОССИЙСКОЙ ФЕДЕРАЦИИ</w:t>
            </w:r>
          </w:p>
        </w:tc>
      </w:tr>
      <w:tr w:rsidR="0070716A" w:rsidRPr="0002187D" w:rsidTr="0078462C">
        <w:tc>
          <w:tcPr>
            <w:tcW w:w="9651" w:type="dxa"/>
            <w:gridSpan w:val="78"/>
            <w:shd w:val="clear" w:color="auto" w:fill="auto"/>
          </w:tcPr>
          <w:p w:rsidR="0070716A" w:rsidRPr="00AD6A71" w:rsidRDefault="0070716A" w:rsidP="00597C23">
            <w:pPr>
              <w:jc w:val="center"/>
              <w:rPr>
                <w:rFonts w:eastAsia="Calibri" w:cs="Times New Roman"/>
              </w:rPr>
            </w:pPr>
            <w:r w:rsidRPr="00AD6A71">
              <w:rPr>
                <w:rFonts w:eastAsia="Calibri" w:cs="Times New Roman"/>
                <w:lang w:eastAsia="ru-RU"/>
              </w:rPr>
              <w:t>Федеральное государственное автономное образовательное учреждение высшего образования</w:t>
            </w:r>
          </w:p>
        </w:tc>
      </w:tr>
      <w:tr w:rsidR="00506315" w:rsidRPr="0002187D" w:rsidTr="0078462C">
        <w:tc>
          <w:tcPr>
            <w:tcW w:w="9651" w:type="dxa"/>
            <w:gridSpan w:val="78"/>
            <w:shd w:val="clear" w:color="auto" w:fill="auto"/>
          </w:tcPr>
          <w:p w:rsidR="00506315" w:rsidRPr="0002187D" w:rsidRDefault="00506315" w:rsidP="00BB37ED">
            <w:pPr>
              <w:contextualSpacing/>
              <w:jc w:val="center"/>
            </w:pPr>
          </w:p>
        </w:tc>
      </w:tr>
      <w:tr w:rsidR="00506315" w:rsidRPr="0002187D" w:rsidTr="0078462C">
        <w:tc>
          <w:tcPr>
            <w:tcW w:w="9651" w:type="dxa"/>
            <w:gridSpan w:val="78"/>
            <w:shd w:val="clear" w:color="auto" w:fill="auto"/>
          </w:tcPr>
          <w:p w:rsidR="00506315" w:rsidRPr="0002187D" w:rsidRDefault="00506315" w:rsidP="00BB37ED">
            <w:pPr>
              <w:contextualSpacing/>
              <w:jc w:val="center"/>
            </w:pPr>
            <w:r w:rsidRPr="0002187D">
              <w:rPr>
                <w:b/>
                <w:bCs/>
                <w:sz w:val="28"/>
                <w:szCs w:val="28"/>
              </w:rPr>
              <w:t>«Дальневосточный федеральный университет»</w:t>
            </w:r>
          </w:p>
        </w:tc>
      </w:tr>
      <w:tr w:rsidR="00506315" w:rsidRPr="0002187D" w:rsidTr="0078462C">
        <w:tc>
          <w:tcPr>
            <w:tcW w:w="9651" w:type="dxa"/>
            <w:gridSpan w:val="78"/>
            <w:shd w:val="clear" w:color="auto" w:fill="auto"/>
          </w:tcPr>
          <w:p w:rsidR="00506315" w:rsidRPr="0002187D" w:rsidRDefault="00506315" w:rsidP="00BB37ED">
            <w:pPr>
              <w:contextualSpacing/>
              <w:jc w:val="center"/>
            </w:pPr>
            <w:r w:rsidRPr="0002187D">
              <w:rPr>
                <w:sz w:val="28"/>
                <w:szCs w:val="28"/>
              </w:rPr>
              <w:t>(ДВФУ)</w:t>
            </w:r>
          </w:p>
        </w:tc>
      </w:tr>
      <w:tr w:rsidR="00506315" w:rsidRPr="0002187D" w:rsidTr="0078462C">
        <w:tc>
          <w:tcPr>
            <w:tcW w:w="9651" w:type="dxa"/>
            <w:gridSpan w:val="78"/>
            <w:tcBorders>
              <w:bottom w:val="thinThickMediumGap" w:sz="24" w:space="0" w:color="auto"/>
            </w:tcBorders>
            <w:shd w:val="clear" w:color="auto" w:fill="auto"/>
          </w:tcPr>
          <w:p w:rsidR="00506315" w:rsidRPr="0002187D" w:rsidRDefault="00506315" w:rsidP="00BB37ED">
            <w:pPr>
              <w:contextualSpacing/>
              <w:jc w:val="center"/>
              <w:rPr>
                <w:sz w:val="16"/>
                <w:szCs w:val="16"/>
              </w:rPr>
            </w:pPr>
          </w:p>
        </w:tc>
      </w:tr>
      <w:tr w:rsidR="00506315" w:rsidRPr="0002187D" w:rsidTr="0078462C">
        <w:tc>
          <w:tcPr>
            <w:tcW w:w="9651" w:type="dxa"/>
            <w:gridSpan w:val="78"/>
            <w:tcBorders>
              <w:top w:val="thinThickMediumGap" w:sz="24" w:space="0" w:color="auto"/>
            </w:tcBorders>
            <w:shd w:val="clear" w:color="auto" w:fill="auto"/>
          </w:tcPr>
          <w:p w:rsidR="00506315" w:rsidRPr="0002187D" w:rsidRDefault="00506315" w:rsidP="00BB37ED">
            <w:pPr>
              <w:contextualSpacing/>
              <w:jc w:val="center"/>
              <w:rPr>
                <w:sz w:val="16"/>
                <w:szCs w:val="16"/>
              </w:rPr>
            </w:pPr>
          </w:p>
        </w:tc>
      </w:tr>
      <w:tr w:rsidR="00506315" w:rsidRPr="00ED4612" w:rsidTr="0078462C">
        <w:tc>
          <w:tcPr>
            <w:tcW w:w="9651" w:type="dxa"/>
            <w:gridSpan w:val="78"/>
            <w:shd w:val="clear" w:color="auto" w:fill="auto"/>
          </w:tcPr>
          <w:p w:rsidR="00506315" w:rsidRPr="00ED4612" w:rsidRDefault="00506315" w:rsidP="00BB37ED">
            <w:pPr>
              <w:pStyle w:val="af"/>
              <w:contextualSpacing/>
              <w:jc w:val="center"/>
              <w:rPr>
                <w:sz w:val="22"/>
                <w:szCs w:val="22"/>
              </w:rPr>
            </w:pPr>
            <w:r w:rsidRPr="00ED4612">
              <w:rPr>
                <w:rFonts w:eastAsia="NSimSun" w:cs="Liberation Mono"/>
                <w:b/>
                <w:bCs/>
                <w:sz w:val="22"/>
                <w:szCs w:val="22"/>
              </w:rPr>
              <w:t>ШКОЛА ЕСТЕСТВЕННЫХ НАУК</w:t>
            </w:r>
          </w:p>
        </w:tc>
      </w:tr>
      <w:tr w:rsidR="00506315" w:rsidRPr="0002187D" w:rsidTr="0078462C">
        <w:tc>
          <w:tcPr>
            <w:tcW w:w="9651" w:type="dxa"/>
            <w:gridSpan w:val="78"/>
            <w:shd w:val="clear" w:color="auto" w:fill="auto"/>
          </w:tcPr>
          <w:p w:rsidR="00506315" w:rsidRPr="0002187D" w:rsidRDefault="00506315" w:rsidP="00BB37ED">
            <w:pPr>
              <w:pStyle w:val="af"/>
              <w:snapToGrid w:val="0"/>
              <w:contextualSpacing/>
              <w:rPr>
                <w:rFonts w:eastAsia="NSimSun" w:cs="Liberation Mono"/>
                <w:sz w:val="20"/>
                <w:szCs w:val="18"/>
              </w:rPr>
            </w:pPr>
          </w:p>
        </w:tc>
      </w:tr>
      <w:tr w:rsidR="00506315" w:rsidRPr="0002187D" w:rsidTr="0070716A">
        <w:tc>
          <w:tcPr>
            <w:tcW w:w="5099" w:type="dxa"/>
            <w:gridSpan w:val="61"/>
            <w:shd w:val="clear" w:color="auto" w:fill="auto"/>
          </w:tcPr>
          <w:p w:rsidR="00506315" w:rsidRPr="0002187D" w:rsidRDefault="00506315" w:rsidP="00BB37ED">
            <w:pPr>
              <w:pStyle w:val="af"/>
              <w:snapToGrid w:val="0"/>
              <w:contextualSpacing/>
              <w:rPr>
                <w:rFonts w:eastAsia="NSimSun" w:cs="Liberation Mono"/>
                <w:sz w:val="20"/>
                <w:szCs w:val="20"/>
              </w:rPr>
            </w:pPr>
            <w:r w:rsidRPr="0002187D">
              <w:rPr>
                <w:rFonts w:eastAsia="NSimSun" w:cs="Liberation Mono"/>
                <w:sz w:val="20"/>
                <w:szCs w:val="20"/>
              </w:rPr>
              <w:t>«СОГЛАСОВАНО»</w:t>
            </w:r>
          </w:p>
        </w:tc>
        <w:tc>
          <w:tcPr>
            <w:tcW w:w="516" w:type="dxa"/>
            <w:gridSpan w:val="5"/>
            <w:shd w:val="clear" w:color="auto" w:fill="auto"/>
          </w:tcPr>
          <w:p w:rsidR="00506315" w:rsidRPr="0002187D" w:rsidRDefault="00506315" w:rsidP="00BB37ED">
            <w:pPr>
              <w:pStyle w:val="af"/>
              <w:snapToGrid w:val="0"/>
              <w:contextualSpacing/>
              <w:rPr>
                <w:rFonts w:eastAsia="NSimSun" w:cs="Liberation Mono"/>
                <w:sz w:val="20"/>
                <w:szCs w:val="20"/>
              </w:rPr>
            </w:pPr>
          </w:p>
        </w:tc>
        <w:tc>
          <w:tcPr>
            <w:tcW w:w="1524" w:type="dxa"/>
            <w:gridSpan w:val="7"/>
            <w:shd w:val="clear" w:color="auto" w:fill="auto"/>
          </w:tcPr>
          <w:p w:rsidR="00506315" w:rsidRPr="0002187D" w:rsidRDefault="00506315" w:rsidP="00BB37ED">
            <w:pPr>
              <w:pStyle w:val="af"/>
              <w:snapToGrid w:val="0"/>
              <w:contextualSpacing/>
              <w:rPr>
                <w:rFonts w:eastAsia="NSimSun" w:cs="Liberation Mono"/>
                <w:sz w:val="20"/>
                <w:szCs w:val="20"/>
              </w:rPr>
            </w:pPr>
            <w:r w:rsidRPr="0002187D">
              <w:rPr>
                <w:rFonts w:eastAsia="NSimSun" w:cs="Liberation Mono"/>
                <w:sz w:val="20"/>
                <w:szCs w:val="20"/>
              </w:rPr>
              <w:t>«УТВЕРЖДАЮ»</w:t>
            </w:r>
          </w:p>
        </w:tc>
        <w:tc>
          <w:tcPr>
            <w:tcW w:w="2512" w:type="dxa"/>
            <w:gridSpan w:val="5"/>
            <w:shd w:val="clear" w:color="auto" w:fill="auto"/>
          </w:tcPr>
          <w:p w:rsidR="00506315" w:rsidRPr="0002187D" w:rsidRDefault="00506315" w:rsidP="00BB37ED">
            <w:pPr>
              <w:pStyle w:val="af"/>
              <w:snapToGrid w:val="0"/>
              <w:contextualSpacing/>
              <w:rPr>
                <w:rFonts w:eastAsia="NSimSun" w:cs="Liberation Mono"/>
                <w:sz w:val="20"/>
                <w:szCs w:val="20"/>
              </w:rPr>
            </w:pPr>
          </w:p>
        </w:tc>
      </w:tr>
      <w:tr w:rsidR="00506315" w:rsidRPr="0002187D" w:rsidTr="0070716A">
        <w:tc>
          <w:tcPr>
            <w:tcW w:w="5099" w:type="dxa"/>
            <w:gridSpan w:val="61"/>
            <w:shd w:val="clear" w:color="auto" w:fill="auto"/>
          </w:tcPr>
          <w:p w:rsidR="00506315" w:rsidRPr="0002187D" w:rsidRDefault="00506315" w:rsidP="00BB37ED">
            <w:pPr>
              <w:pStyle w:val="af"/>
              <w:snapToGrid w:val="0"/>
              <w:contextualSpacing/>
              <w:rPr>
                <w:rFonts w:eastAsia="NSimSun" w:cs="Liberation Mono"/>
                <w:sz w:val="20"/>
                <w:szCs w:val="20"/>
              </w:rPr>
            </w:pPr>
            <w:r w:rsidRPr="0002187D">
              <w:rPr>
                <w:rFonts w:eastAsia="NSimSun" w:cs="Liberation Mono"/>
                <w:sz w:val="20"/>
                <w:szCs w:val="20"/>
              </w:rPr>
              <w:t>Руководитель ОП</w:t>
            </w:r>
          </w:p>
        </w:tc>
        <w:tc>
          <w:tcPr>
            <w:tcW w:w="516" w:type="dxa"/>
            <w:gridSpan w:val="5"/>
            <w:shd w:val="clear" w:color="auto" w:fill="auto"/>
          </w:tcPr>
          <w:p w:rsidR="00506315" w:rsidRPr="0002187D" w:rsidRDefault="00506315" w:rsidP="00BB37ED">
            <w:pPr>
              <w:pStyle w:val="af"/>
              <w:snapToGrid w:val="0"/>
              <w:contextualSpacing/>
              <w:rPr>
                <w:rFonts w:eastAsia="NSimSun" w:cs="Liberation Mono"/>
                <w:sz w:val="20"/>
                <w:szCs w:val="20"/>
              </w:rPr>
            </w:pPr>
          </w:p>
        </w:tc>
        <w:tc>
          <w:tcPr>
            <w:tcW w:w="4036" w:type="dxa"/>
            <w:gridSpan w:val="12"/>
            <w:shd w:val="clear" w:color="auto" w:fill="auto"/>
          </w:tcPr>
          <w:p w:rsidR="00506315" w:rsidRPr="0002187D" w:rsidRDefault="00506315" w:rsidP="00BB37ED">
            <w:pPr>
              <w:pStyle w:val="af"/>
              <w:snapToGrid w:val="0"/>
              <w:contextualSpacing/>
            </w:pPr>
            <w:r w:rsidRPr="0002187D">
              <w:rPr>
                <w:rFonts w:eastAsia="NSimSun" w:cs="Liberation Mono"/>
                <w:sz w:val="20"/>
                <w:szCs w:val="20"/>
              </w:rPr>
              <w:t>Заведующий (</w:t>
            </w:r>
            <w:proofErr w:type="spellStart"/>
            <w:r w:rsidRPr="0002187D">
              <w:rPr>
                <w:rFonts w:eastAsia="NSimSun" w:cs="Liberation Mono"/>
                <w:sz w:val="20"/>
                <w:szCs w:val="20"/>
              </w:rPr>
              <w:t>ая</w:t>
            </w:r>
            <w:proofErr w:type="spellEnd"/>
            <w:r w:rsidRPr="0002187D">
              <w:rPr>
                <w:rFonts w:eastAsia="NSimSun" w:cs="Liberation Mono"/>
                <w:sz w:val="20"/>
                <w:szCs w:val="20"/>
              </w:rPr>
              <w:t>) кафедрой</w:t>
            </w:r>
          </w:p>
        </w:tc>
      </w:tr>
      <w:tr w:rsidR="00506315" w:rsidRPr="0002187D" w:rsidTr="0070716A">
        <w:tblPrEx>
          <w:tblCellMar>
            <w:top w:w="28" w:type="dxa"/>
            <w:left w:w="28" w:type="dxa"/>
            <w:bottom w:w="28" w:type="dxa"/>
            <w:right w:w="28" w:type="dxa"/>
          </w:tblCellMar>
        </w:tblPrEx>
        <w:tc>
          <w:tcPr>
            <w:tcW w:w="5099" w:type="dxa"/>
            <w:gridSpan w:val="61"/>
            <w:shd w:val="clear" w:color="auto" w:fill="auto"/>
          </w:tcPr>
          <w:p w:rsidR="00506315" w:rsidRPr="0002187D" w:rsidRDefault="00506315" w:rsidP="00BB37ED">
            <w:pPr>
              <w:pStyle w:val="af"/>
              <w:snapToGrid w:val="0"/>
              <w:contextualSpacing/>
              <w:rPr>
                <w:rFonts w:eastAsia="NSimSun" w:cs="Liberation Mono"/>
                <w:sz w:val="20"/>
                <w:szCs w:val="20"/>
              </w:rPr>
            </w:pPr>
          </w:p>
        </w:tc>
        <w:tc>
          <w:tcPr>
            <w:tcW w:w="516" w:type="dxa"/>
            <w:gridSpan w:val="5"/>
            <w:shd w:val="clear" w:color="auto" w:fill="auto"/>
          </w:tcPr>
          <w:p w:rsidR="00506315" w:rsidRPr="0002187D" w:rsidRDefault="00506315" w:rsidP="00BB37ED">
            <w:pPr>
              <w:pStyle w:val="af"/>
              <w:snapToGrid w:val="0"/>
              <w:contextualSpacing/>
              <w:rPr>
                <w:rFonts w:eastAsia="NSimSun" w:cs="Liberation Mono"/>
                <w:sz w:val="20"/>
                <w:szCs w:val="20"/>
              </w:rPr>
            </w:pPr>
          </w:p>
        </w:tc>
        <w:tc>
          <w:tcPr>
            <w:tcW w:w="4036" w:type="dxa"/>
            <w:gridSpan w:val="12"/>
            <w:tcBorders>
              <w:bottom w:val="single" w:sz="4" w:space="0" w:color="auto"/>
            </w:tcBorders>
            <w:shd w:val="clear" w:color="auto" w:fill="auto"/>
          </w:tcPr>
          <w:p w:rsidR="00506315" w:rsidRPr="00397189" w:rsidRDefault="00506315" w:rsidP="00BB37ED">
            <w:pPr>
              <w:pStyle w:val="af"/>
              <w:snapToGrid w:val="0"/>
              <w:contextualSpacing/>
              <w:jc w:val="center"/>
              <w:rPr>
                <w:rFonts w:eastAsia="NSimSun" w:cs="Liberation Mono"/>
                <w:sz w:val="20"/>
                <w:szCs w:val="20"/>
              </w:rPr>
            </w:pPr>
            <w:r>
              <w:rPr>
                <w:rFonts w:eastAsia="NSimSun" w:cs="Liberation Mono"/>
                <w:sz w:val="20"/>
                <w:szCs w:val="20"/>
              </w:rPr>
              <w:t>экологии</w:t>
            </w:r>
          </w:p>
        </w:tc>
      </w:tr>
      <w:tr w:rsidR="00506315" w:rsidRPr="0002187D" w:rsidTr="0070716A">
        <w:tc>
          <w:tcPr>
            <w:tcW w:w="5099" w:type="dxa"/>
            <w:gridSpan w:val="61"/>
            <w:shd w:val="clear" w:color="auto" w:fill="auto"/>
          </w:tcPr>
          <w:p w:rsidR="00506315" w:rsidRPr="0002187D" w:rsidRDefault="00506315" w:rsidP="00BB37ED">
            <w:pPr>
              <w:pStyle w:val="af"/>
              <w:snapToGrid w:val="0"/>
              <w:contextualSpacing/>
              <w:rPr>
                <w:rFonts w:eastAsia="NSimSun" w:cs="Liberation Mono"/>
                <w:sz w:val="20"/>
                <w:szCs w:val="20"/>
              </w:rPr>
            </w:pPr>
          </w:p>
        </w:tc>
        <w:tc>
          <w:tcPr>
            <w:tcW w:w="516" w:type="dxa"/>
            <w:gridSpan w:val="5"/>
            <w:shd w:val="clear" w:color="auto" w:fill="auto"/>
          </w:tcPr>
          <w:p w:rsidR="00506315" w:rsidRPr="0002187D" w:rsidRDefault="00506315" w:rsidP="00BB37ED">
            <w:pPr>
              <w:pStyle w:val="af"/>
              <w:snapToGrid w:val="0"/>
              <w:contextualSpacing/>
              <w:rPr>
                <w:rFonts w:eastAsia="NSimSun" w:cs="Liberation Mono"/>
                <w:sz w:val="20"/>
                <w:szCs w:val="20"/>
              </w:rPr>
            </w:pPr>
          </w:p>
        </w:tc>
        <w:tc>
          <w:tcPr>
            <w:tcW w:w="4036" w:type="dxa"/>
            <w:gridSpan w:val="12"/>
            <w:tcBorders>
              <w:top w:val="single" w:sz="4" w:space="0" w:color="auto"/>
            </w:tcBorders>
            <w:shd w:val="clear" w:color="auto" w:fill="auto"/>
          </w:tcPr>
          <w:p w:rsidR="00506315" w:rsidRPr="0002187D" w:rsidRDefault="00506315" w:rsidP="00BB37ED">
            <w:pPr>
              <w:pStyle w:val="af"/>
              <w:snapToGrid w:val="0"/>
              <w:contextualSpacing/>
              <w:jc w:val="center"/>
            </w:pPr>
            <w:r w:rsidRPr="0002187D">
              <w:rPr>
                <w:rFonts w:eastAsia="NSimSun" w:cs="Liberation Mono"/>
                <w:sz w:val="16"/>
                <w:szCs w:val="16"/>
              </w:rPr>
              <w:t>(название кафедры)</w:t>
            </w:r>
          </w:p>
        </w:tc>
      </w:tr>
      <w:tr w:rsidR="00506315" w:rsidRPr="0002187D" w:rsidTr="0070716A">
        <w:tc>
          <w:tcPr>
            <w:tcW w:w="1578" w:type="dxa"/>
            <w:gridSpan w:val="14"/>
            <w:tcBorders>
              <w:bottom w:val="single" w:sz="4" w:space="0" w:color="auto"/>
            </w:tcBorders>
            <w:shd w:val="clear" w:color="auto" w:fill="auto"/>
          </w:tcPr>
          <w:p w:rsidR="00506315" w:rsidRPr="0002187D" w:rsidRDefault="00506315" w:rsidP="00BB37ED">
            <w:pPr>
              <w:pStyle w:val="af"/>
              <w:snapToGrid w:val="0"/>
              <w:contextualSpacing/>
              <w:rPr>
                <w:rFonts w:eastAsia="NSimSun" w:cs="Liberation Mono"/>
                <w:sz w:val="20"/>
                <w:szCs w:val="20"/>
              </w:rPr>
            </w:pPr>
          </w:p>
        </w:tc>
        <w:tc>
          <w:tcPr>
            <w:tcW w:w="170" w:type="dxa"/>
            <w:gridSpan w:val="2"/>
            <w:shd w:val="clear" w:color="auto" w:fill="auto"/>
          </w:tcPr>
          <w:p w:rsidR="00506315" w:rsidRPr="0002187D" w:rsidRDefault="00506315" w:rsidP="00BB37ED">
            <w:pPr>
              <w:pStyle w:val="af"/>
              <w:snapToGrid w:val="0"/>
              <w:contextualSpacing/>
              <w:rPr>
                <w:rFonts w:eastAsia="NSimSun" w:cs="Liberation Mono"/>
                <w:sz w:val="20"/>
                <w:szCs w:val="20"/>
              </w:rPr>
            </w:pPr>
          </w:p>
        </w:tc>
        <w:tc>
          <w:tcPr>
            <w:tcW w:w="2268" w:type="dxa"/>
            <w:gridSpan w:val="29"/>
            <w:tcBorders>
              <w:bottom w:val="single" w:sz="4" w:space="0" w:color="auto"/>
            </w:tcBorders>
            <w:shd w:val="clear" w:color="auto" w:fill="auto"/>
          </w:tcPr>
          <w:p w:rsidR="00506315" w:rsidRPr="009A28BF" w:rsidRDefault="00506315" w:rsidP="00BB37ED">
            <w:pPr>
              <w:pStyle w:val="af"/>
              <w:snapToGrid w:val="0"/>
              <w:contextualSpacing/>
              <w:jc w:val="center"/>
              <w:rPr>
                <w:rFonts w:eastAsia="NSimSun" w:cs="Liberation Mono"/>
                <w:sz w:val="20"/>
                <w:szCs w:val="20"/>
              </w:rPr>
            </w:pPr>
          </w:p>
        </w:tc>
        <w:tc>
          <w:tcPr>
            <w:tcW w:w="1083" w:type="dxa"/>
            <w:gridSpan w:val="16"/>
            <w:shd w:val="clear" w:color="auto" w:fill="auto"/>
          </w:tcPr>
          <w:p w:rsidR="00506315" w:rsidRPr="0002187D" w:rsidRDefault="00506315" w:rsidP="00BB37ED">
            <w:pPr>
              <w:pStyle w:val="af"/>
              <w:snapToGrid w:val="0"/>
              <w:contextualSpacing/>
              <w:rPr>
                <w:rFonts w:eastAsia="NSimSun" w:cs="Liberation Mono"/>
                <w:sz w:val="20"/>
                <w:szCs w:val="20"/>
              </w:rPr>
            </w:pPr>
          </w:p>
        </w:tc>
        <w:tc>
          <w:tcPr>
            <w:tcW w:w="516" w:type="dxa"/>
            <w:gridSpan w:val="5"/>
            <w:shd w:val="clear" w:color="auto" w:fill="auto"/>
          </w:tcPr>
          <w:p w:rsidR="00506315" w:rsidRPr="0002187D" w:rsidRDefault="00506315" w:rsidP="00BB37ED">
            <w:pPr>
              <w:pStyle w:val="af"/>
              <w:snapToGrid w:val="0"/>
              <w:contextualSpacing/>
              <w:rPr>
                <w:rFonts w:eastAsia="NSimSun" w:cs="Liberation Mono"/>
                <w:sz w:val="20"/>
                <w:szCs w:val="20"/>
              </w:rPr>
            </w:pPr>
          </w:p>
        </w:tc>
        <w:tc>
          <w:tcPr>
            <w:tcW w:w="1587" w:type="dxa"/>
            <w:gridSpan w:val="8"/>
            <w:tcBorders>
              <w:bottom w:val="single" w:sz="4" w:space="0" w:color="auto"/>
            </w:tcBorders>
            <w:shd w:val="clear" w:color="auto" w:fill="auto"/>
          </w:tcPr>
          <w:p w:rsidR="00506315" w:rsidRPr="0002187D" w:rsidRDefault="00506315" w:rsidP="00BB37ED">
            <w:pPr>
              <w:pStyle w:val="af"/>
              <w:snapToGrid w:val="0"/>
              <w:contextualSpacing/>
              <w:rPr>
                <w:rFonts w:eastAsia="NSimSun" w:cs="Liberation Mono"/>
                <w:sz w:val="20"/>
                <w:szCs w:val="20"/>
              </w:rPr>
            </w:pPr>
          </w:p>
        </w:tc>
        <w:tc>
          <w:tcPr>
            <w:tcW w:w="167" w:type="dxa"/>
            <w:shd w:val="clear" w:color="auto" w:fill="auto"/>
          </w:tcPr>
          <w:p w:rsidR="00506315" w:rsidRPr="0002187D" w:rsidRDefault="00506315" w:rsidP="00BB37ED">
            <w:pPr>
              <w:pStyle w:val="af"/>
              <w:snapToGrid w:val="0"/>
              <w:contextualSpacing/>
              <w:rPr>
                <w:rFonts w:eastAsia="NSimSun" w:cs="Liberation Mono"/>
                <w:sz w:val="20"/>
                <w:szCs w:val="20"/>
              </w:rPr>
            </w:pPr>
          </w:p>
        </w:tc>
        <w:tc>
          <w:tcPr>
            <w:tcW w:w="2282" w:type="dxa"/>
            <w:gridSpan w:val="3"/>
            <w:tcBorders>
              <w:bottom w:val="single" w:sz="4" w:space="0" w:color="auto"/>
            </w:tcBorders>
            <w:shd w:val="clear" w:color="auto" w:fill="auto"/>
          </w:tcPr>
          <w:p w:rsidR="00506315" w:rsidRPr="009A28BF" w:rsidRDefault="00506315" w:rsidP="00BB37ED">
            <w:pPr>
              <w:pStyle w:val="af"/>
              <w:snapToGrid w:val="0"/>
              <w:contextualSpacing/>
              <w:jc w:val="center"/>
              <w:rPr>
                <w:rFonts w:eastAsia="NSimSun" w:cs="Liberation Mono"/>
                <w:sz w:val="20"/>
                <w:szCs w:val="20"/>
              </w:rPr>
            </w:pPr>
            <w:proofErr w:type="spellStart"/>
            <w:r>
              <w:rPr>
                <w:rFonts w:eastAsia="NSimSun" w:cs="Liberation Mono"/>
                <w:sz w:val="20"/>
                <w:szCs w:val="20"/>
              </w:rPr>
              <w:t>Галышева</w:t>
            </w:r>
            <w:proofErr w:type="spellEnd"/>
            <w:r>
              <w:rPr>
                <w:rFonts w:eastAsia="NSimSun" w:cs="Liberation Mono"/>
                <w:sz w:val="20"/>
                <w:szCs w:val="20"/>
              </w:rPr>
              <w:t xml:space="preserve"> Ю.А.</w:t>
            </w:r>
          </w:p>
        </w:tc>
      </w:tr>
      <w:tr w:rsidR="00506315" w:rsidRPr="0002187D" w:rsidTr="0070716A">
        <w:tc>
          <w:tcPr>
            <w:tcW w:w="1578" w:type="dxa"/>
            <w:gridSpan w:val="14"/>
            <w:tcBorders>
              <w:top w:val="single" w:sz="4" w:space="0" w:color="auto"/>
            </w:tcBorders>
            <w:shd w:val="clear" w:color="auto" w:fill="auto"/>
          </w:tcPr>
          <w:p w:rsidR="00506315" w:rsidRPr="0002187D" w:rsidRDefault="00506315" w:rsidP="00BB37ED">
            <w:pPr>
              <w:pStyle w:val="af"/>
              <w:snapToGrid w:val="0"/>
              <w:contextualSpacing/>
              <w:jc w:val="center"/>
              <w:rPr>
                <w:rFonts w:eastAsia="NSimSun" w:cs="Liberation Mono"/>
                <w:sz w:val="16"/>
                <w:szCs w:val="16"/>
              </w:rPr>
            </w:pPr>
            <w:r w:rsidRPr="0002187D">
              <w:rPr>
                <w:rFonts w:eastAsia="NSimSun" w:cs="Liberation Mono"/>
                <w:sz w:val="16"/>
                <w:szCs w:val="16"/>
              </w:rPr>
              <w:t>(подпись)</w:t>
            </w:r>
          </w:p>
        </w:tc>
        <w:tc>
          <w:tcPr>
            <w:tcW w:w="170" w:type="dxa"/>
            <w:gridSpan w:val="2"/>
            <w:shd w:val="clear" w:color="auto" w:fill="auto"/>
          </w:tcPr>
          <w:p w:rsidR="00506315" w:rsidRPr="0002187D" w:rsidRDefault="00506315" w:rsidP="00BB37ED">
            <w:pPr>
              <w:pStyle w:val="af"/>
              <w:snapToGrid w:val="0"/>
              <w:contextualSpacing/>
              <w:jc w:val="center"/>
              <w:rPr>
                <w:rFonts w:eastAsia="NSimSun" w:cs="Liberation Mono"/>
                <w:sz w:val="16"/>
                <w:szCs w:val="16"/>
              </w:rPr>
            </w:pPr>
          </w:p>
        </w:tc>
        <w:tc>
          <w:tcPr>
            <w:tcW w:w="2268" w:type="dxa"/>
            <w:gridSpan w:val="29"/>
            <w:tcBorders>
              <w:top w:val="single" w:sz="4" w:space="0" w:color="auto"/>
            </w:tcBorders>
            <w:shd w:val="clear" w:color="auto" w:fill="auto"/>
          </w:tcPr>
          <w:p w:rsidR="00506315" w:rsidRPr="0002187D" w:rsidRDefault="00506315" w:rsidP="00BB37ED">
            <w:pPr>
              <w:pStyle w:val="af"/>
              <w:snapToGrid w:val="0"/>
              <w:contextualSpacing/>
              <w:jc w:val="center"/>
              <w:rPr>
                <w:rFonts w:eastAsia="NSimSun" w:cs="Liberation Mono"/>
                <w:sz w:val="16"/>
                <w:szCs w:val="16"/>
              </w:rPr>
            </w:pPr>
            <w:proofErr w:type="gramStart"/>
            <w:r w:rsidRPr="0002187D">
              <w:rPr>
                <w:rFonts w:eastAsia="NSimSun" w:cs="Liberation Mono"/>
                <w:sz w:val="16"/>
                <w:szCs w:val="16"/>
              </w:rPr>
              <w:t>(Ф.И.О. рук.</w:t>
            </w:r>
            <w:proofErr w:type="gramEnd"/>
            <w:r w:rsidRPr="0002187D">
              <w:rPr>
                <w:rFonts w:eastAsia="NSimSun" w:cs="Liberation Mono"/>
                <w:sz w:val="16"/>
                <w:szCs w:val="16"/>
              </w:rPr>
              <w:t xml:space="preserve"> </w:t>
            </w:r>
            <w:proofErr w:type="gramStart"/>
            <w:r w:rsidRPr="0002187D">
              <w:rPr>
                <w:rFonts w:eastAsia="NSimSun" w:cs="Liberation Mono"/>
                <w:sz w:val="16"/>
                <w:szCs w:val="16"/>
              </w:rPr>
              <w:t>ОП)</w:t>
            </w:r>
            <w:proofErr w:type="gramEnd"/>
          </w:p>
        </w:tc>
        <w:tc>
          <w:tcPr>
            <w:tcW w:w="1083" w:type="dxa"/>
            <w:gridSpan w:val="16"/>
            <w:shd w:val="clear" w:color="auto" w:fill="auto"/>
          </w:tcPr>
          <w:p w:rsidR="00506315" w:rsidRPr="0002187D" w:rsidRDefault="00506315" w:rsidP="00BB37ED">
            <w:pPr>
              <w:pStyle w:val="af"/>
              <w:snapToGrid w:val="0"/>
              <w:contextualSpacing/>
              <w:jc w:val="center"/>
              <w:rPr>
                <w:rFonts w:eastAsia="NSimSun" w:cs="Liberation Mono"/>
                <w:sz w:val="16"/>
                <w:szCs w:val="16"/>
              </w:rPr>
            </w:pPr>
          </w:p>
        </w:tc>
        <w:tc>
          <w:tcPr>
            <w:tcW w:w="516" w:type="dxa"/>
            <w:gridSpan w:val="5"/>
            <w:shd w:val="clear" w:color="auto" w:fill="auto"/>
          </w:tcPr>
          <w:p w:rsidR="00506315" w:rsidRPr="0002187D" w:rsidRDefault="00506315" w:rsidP="00BB37ED">
            <w:pPr>
              <w:pStyle w:val="af"/>
              <w:snapToGrid w:val="0"/>
              <w:contextualSpacing/>
              <w:jc w:val="center"/>
              <w:rPr>
                <w:rFonts w:eastAsia="NSimSun" w:cs="Liberation Mono"/>
                <w:sz w:val="16"/>
                <w:szCs w:val="16"/>
              </w:rPr>
            </w:pPr>
          </w:p>
        </w:tc>
        <w:tc>
          <w:tcPr>
            <w:tcW w:w="1587" w:type="dxa"/>
            <w:gridSpan w:val="8"/>
            <w:tcBorders>
              <w:top w:val="single" w:sz="4" w:space="0" w:color="auto"/>
            </w:tcBorders>
            <w:shd w:val="clear" w:color="auto" w:fill="auto"/>
          </w:tcPr>
          <w:p w:rsidR="00506315" w:rsidRPr="0002187D" w:rsidRDefault="00506315" w:rsidP="00BB37ED">
            <w:pPr>
              <w:pStyle w:val="af"/>
              <w:snapToGrid w:val="0"/>
              <w:contextualSpacing/>
              <w:jc w:val="center"/>
              <w:rPr>
                <w:rFonts w:eastAsia="NSimSun" w:cs="Liberation Mono"/>
                <w:sz w:val="16"/>
                <w:szCs w:val="16"/>
              </w:rPr>
            </w:pPr>
            <w:r w:rsidRPr="0002187D">
              <w:rPr>
                <w:rFonts w:eastAsia="NSimSun" w:cs="Liberation Mono"/>
                <w:sz w:val="16"/>
                <w:szCs w:val="16"/>
              </w:rPr>
              <w:t>(подпись)</w:t>
            </w:r>
          </w:p>
        </w:tc>
        <w:tc>
          <w:tcPr>
            <w:tcW w:w="167" w:type="dxa"/>
            <w:shd w:val="clear" w:color="auto" w:fill="auto"/>
          </w:tcPr>
          <w:p w:rsidR="00506315" w:rsidRPr="0002187D" w:rsidRDefault="00506315" w:rsidP="00BB37ED">
            <w:pPr>
              <w:pStyle w:val="af"/>
              <w:snapToGrid w:val="0"/>
              <w:contextualSpacing/>
              <w:jc w:val="center"/>
              <w:rPr>
                <w:rFonts w:eastAsia="NSimSun" w:cs="Liberation Mono"/>
                <w:sz w:val="16"/>
                <w:szCs w:val="16"/>
              </w:rPr>
            </w:pPr>
          </w:p>
        </w:tc>
        <w:tc>
          <w:tcPr>
            <w:tcW w:w="2282" w:type="dxa"/>
            <w:gridSpan w:val="3"/>
            <w:tcBorders>
              <w:top w:val="single" w:sz="4" w:space="0" w:color="auto"/>
            </w:tcBorders>
            <w:shd w:val="clear" w:color="auto" w:fill="auto"/>
          </w:tcPr>
          <w:p w:rsidR="00506315" w:rsidRPr="0002187D" w:rsidRDefault="00506315" w:rsidP="00BB37ED">
            <w:pPr>
              <w:pStyle w:val="af"/>
              <w:snapToGrid w:val="0"/>
              <w:contextualSpacing/>
              <w:jc w:val="center"/>
            </w:pPr>
            <w:proofErr w:type="gramStart"/>
            <w:r w:rsidRPr="0002187D">
              <w:rPr>
                <w:rFonts w:eastAsia="NSimSun" w:cs="Liberation Mono"/>
                <w:sz w:val="16"/>
                <w:szCs w:val="16"/>
              </w:rPr>
              <w:t>(Ф.И.О. рук.</w:t>
            </w:r>
            <w:proofErr w:type="gramEnd"/>
            <w:r w:rsidRPr="0002187D">
              <w:rPr>
                <w:rFonts w:eastAsia="NSimSun" w:cs="Liberation Mono"/>
                <w:sz w:val="16"/>
                <w:szCs w:val="16"/>
              </w:rPr>
              <w:t xml:space="preserve"> </w:t>
            </w:r>
            <w:proofErr w:type="gramStart"/>
            <w:r w:rsidRPr="0002187D">
              <w:rPr>
                <w:rFonts w:eastAsia="NSimSun" w:cs="Liberation Mono"/>
                <w:sz w:val="16"/>
                <w:szCs w:val="16"/>
              </w:rPr>
              <w:t>ОП)</w:t>
            </w:r>
            <w:proofErr w:type="gramEnd"/>
          </w:p>
        </w:tc>
      </w:tr>
      <w:tr w:rsidR="00506315" w:rsidRPr="0002187D" w:rsidTr="0070716A">
        <w:tc>
          <w:tcPr>
            <w:tcW w:w="5099" w:type="dxa"/>
            <w:gridSpan w:val="61"/>
            <w:shd w:val="clear" w:color="auto" w:fill="auto"/>
          </w:tcPr>
          <w:p w:rsidR="00506315" w:rsidRPr="0002187D" w:rsidRDefault="00506315" w:rsidP="00BB37ED">
            <w:pPr>
              <w:pStyle w:val="af"/>
              <w:snapToGrid w:val="0"/>
              <w:contextualSpacing/>
              <w:rPr>
                <w:rFonts w:eastAsia="NSimSun" w:cs="Liberation Mono"/>
                <w:sz w:val="12"/>
                <w:szCs w:val="12"/>
              </w:rPr>
            </w:pPr>
          </w:p>
        </w:tc>
        <w:tc>
          <w:tcPr>
            <w:tcW w:w="516" w:type="dxa"/>
            <w:gridSpan w:val="5"/>
            <w:shd w:val="clear" w:color="auto" w:fill="auto"/>
          </w:tcPr>
          <w:p w:rsidR="00506315" w:rsidRPr="0002187D" w:rsidRDefault="00506315" w:rsidP="00BB37ED">
            <w:pPr>
              <w:pStyle w:val="af"/>
              <w:snapToGrid w:val="0"/>
              <w:contextualSpacing/>
              <w:rPr>
                <w:rFonts w:eastAsia="NSimSun" w:cs="Liberation Mono"/>
                <w:sz w:val="12"/>
                <w:szCs w:val="12"/>
              </w:rPr>
            </w:pPr>
          </w:p>
        </w:tc>
        <w:tc>
          <w:tcPr>
            <w:tcW w:w="4036" w:type="dxa"/>
            <w:gridSpan w:val="12"/>
            <w:shd w:val="clear" w:color="auto" w:fill="auto"/>
          </w:tcPr>
          <w:p w:rsidR="00506315" w:rsidRPr="0002187D" w:rsidRDefault="00506315" w:rsidP="00BB37ED">
            <w:pPr>
              <w:pStyle w:val="af"/>
              <w:snapToGrid w:val="0"/>
              <w:contextualSpacing/>
              <w:rPr>
                <w:rFonts w:eastAsia="NSimSun" w:cs="Liberation Mono"/>
                <w:sz w:val="12"/>
                <w:szCs w:val="12"/>
              </w:rPr>
            </w:pPr>
          </w:p>
        </w:tc>
      </w:tr>
      <w:tr w:rsidR="00506315" w:rsidRPr="0002187D" w:rsidTr="0070716A">
        <w:tc>
          <w:tcPr>
            <w:tcW w:w="110" w:type="dxa"/>
            <w:shd w:val="clear" w:color="auto" w:fill="auto"/>
          </w:tcPr>
          <w:p w:rsidR="00506315" w:rsidRPr="0002187D" w:rsidRDefault="00506315" w:rsidP="00BB37ED">
            <w:pPr>
              <w:pStyle w:val="af"/>
              <w:snapToGrid w:val="0"/>
              <w:contextualSpacing/>
              <w:jc w:val="center"/>
              <w:rPr>
                <w:rFonts w:eastAsia="NSimSun" w:cs="Liberation Mono"/>
                <w:sz w:val="20"/>
                <w:szCs w:val="20"/>
              </w:rPr>
            </w:pPr>
            <w:r w:rsidRPr="0002187D">
              <w:rPr>
                <w:rFonts w:eastAsia="NSimSun" w:cs="Liberation Mono"/>
                <w:sz w:val="20"/>
                <w:szCs w:val="20"/>
              </w:rPr>
              <w:t>«</w:t>
            </w:r>
          </w:p>
        </w:tc>
        <w:tc>
          <w:tcPr>
            <w:tcW w:w="561" w:type="dxa"/>
            <w:gridSpan w:val="3"/>
            <w:tcBorders>
              <w:bottom w:val="single" w:sz="4" w:space="0" w:color="auto"/>
            </w:tcBorders>
            <w:shd w:val="clear" w:color="auto" w:fill="auto"/>
          </w:tcPr>
          <w:p w:rsidR="00506315" w:rsidRPr="0002187D" w:rsidRDefault="00506315" w:rsidP="00BB37ED">
            <w:pPr>
              <w:pStyle w:val="af"/>
              <w:snapToGrid w:val="0"/>
              <w:contextualSpacing/>
              <w:jc w:val="center"/>
              <w:rPr>
                <w:rFonts w:eastAsia="NSimSun" w:cs="Liberation Mono"/>
                <w:sz w:val="20"/>
                <w:szCs w:val="20"/>
              </w:rPr>
            </w:pPr>
          </w:p>
        </w:tc>
        <w:tc>
          <w:tcPr>
            <w:tcW w:w="116" w:type="dxa"/>
            <w:gridSpan w:val="2"/>
            <w:shd w:val="clear" w:color="auto" w:fill="auto"/>
          </w:tcPr>
          <w:p w:rsidR="00506315" w:rsidRPr="0002187D" w:rsidRDefault="00506315" w:rsidP="00BB37ED">
            <w:pPr>
              <w:pStyle w:val="af"/>
              <w:snapToGrid w:val="0"/>
              <w:contextualSpacing/>
              <w:jc w:val="center"/>
              <w:rPr>
                <w:rFonts w:eastAsia="NSimSun" w:cs="Liberation Mono"/>
                <w:sz w:val="20"/>
                <w:szCs w:val="20"/>
              </w:rPr>
            </w:pPr>
            <w:r w:rsidRPr="0002187D">
              <w:rPr>
                <w:rFonts w:eastAsia="NSimSun" w:cs="Liberation Mono"/>
                <w:sz w:val="20"/>
                <w:szCs w:val="20"/>
              </w:rPr>
              <w:t>»</w:t>
            </w:r>
          </w:p>
        </w:tc>
        <w:tc>
          <w:tcPr>
            <w:tcW w:w="1822" w:type="dxa"/>
            <w:gridSpan w:val="23"/>
            <w:tcBorders>
              <w:bottom w:val="single" w:sz="4" w:space="0" w:color="auto"/>
            </w:tcBorders>
            <w:shd w:val="clear" w:color="auto" w:fill="auto"/>
          </w:tcPr>
          <w:p w:rsidR="00506315" w:rsidRPr="0002187D" w:rsidRDefault="00506315" w:rsidP="00BB37ED">
            <w:pPr>
              <w:pStyle w:val="af"/>
              <w:snapToGrid w:val="0"/>
              <w:contextualSpacing/>
              <w:jc w:val="center"/>
              <w:rPr>
                <w:rFonts w:eastAsia="NSimSun" w:cs="Liberation Mono"/>
                <w:sz w:val="20"/>
                <w:szCs w:val="20"/>
              </w:rPr>
            </w:pPr>
          </w:p>
        </w:tc>
        <w:tc>
          <w:tcPr>
            <w:tcW w:w="2490" w:type="dxa"/>
            <w:gridSpan w:val="32"/>
            <w:shd w:val="clear" w:color="auto" w:fill="auto"/>
          </w:tcPr>
          <w:p w:rsidR="00506315" w:rsidRPr="0002187D" w:rsidRDefault="00506315" w:rsidP="00BB37ED">
            <w:pPr>
              <w:pStyle w:val="af"/>
              <w:snapToGrid w:val="0"/>
              <w:contextualSpacing/>
              <w:rPr>
                <w:rFonts w:eastAsia="NSimSun" w:cs="Liberation Mono"/>
                <w:sz w:val="20"/>
                <w:szCs w:val="20"/>
              </w:rPr>
            </w:pPr>
            <w:r w:rsidRPr="0002187D">
              <w:rPr>
                <w:rFonts w:eastAsia="NSimSun" w:cs="Liberation Mono"/>
                <w:sz w:val="20"/>
                <w:szCs w:val="20"/>
              </w:rPr>
              <w:t>20</w:t>
            </w:r>
            <w:r>
              <w:rPr>
                <w:rFonts w:eastAsia="NSimSun" w:cs="Liberation Mono"/>
                <w:sz w:val="20"/>
                <w:szCs w:val="20"/>
              </w:rPr>
              <w:t>__</w:t>
            </w:r>
            <w:r w:rsidRPr="0002187D">
              <w:rPr>
                <w:rFonts w:eastAsia="NSimSun" w:cs="Liberation Mono"/>
                <w:sz w:val="20"/>
                <w:szCs w:val="20"/>
              </w:rPr>
              <w:t>г.</w:t>
            </w:r>
          </w:p>
        </w:tc>
        <w:tc>
          <w:tcPr>
            <w:tcW w:w="516" w:type="dxa"/>
            <w:gridSpan w:val="5"/>
            <w:shd w:val="clear" w:color="auto" w:fill="auto"/>
          </w:tcPr>
          <w:p w:rsidR="00506315" w:rsidRPr="0002187D" w:rsidRDefault="00506315" w:rsidP="00BB37ED">
            <w:pPr>
              <w:pStyle w:val="af"/>
              <w:snapToGrid w:val="0"/>
              <w:contextualSpacing/>
              <w:rPr>
                <w:rFonts w:eastAsia="NSimSun" w:cs="Liberation Mono"/>
                <w:sz w:val="20"/>
                <w:szCs w:val="20"/>
              </w:rPr>
            </w:pPr>
          </w:p>
        </w:tc>
        <w:tc>
          <w:tcPr>
            <w:tcW w:w="113" w:type="dxa"/>
            <w:shd w:val="clear" w:color="auto" w:fill="auto"/>
          </w:tcPr>
          <w:p w:rsidR="00506315" w:rsidRPr="0002187D" w:rsidRDefault="00506315" w:rsidP="00BB37ED">
            <w:pPr>
              <w:pStyle w:val="af"/>
              <w:snapToGrid w:val="0"/>
              <w:contextualSpacing/>
              <w:jc w:val="center"/>
              <w:rPr>
                <w:rFonts w:eastAsia="NSimSun" w:cs="Liberation Mono"/>
                <w:sz w:val="20"/>
                <w:szCs w:val="20"/>
              </w:rPr>
            </w:pPr>
            <w:r w:rsidRPr="0002187D">
              <w:rPr>
                <w:rFonts w:eastAsia="NSimSun" w:cs="Liberation Mono"/>
                <w:sz w:val="20"/>
                <w:szCs w:val="20"/>
              </w:rPr>
              <w:t>«</w:t>
            </w:r>
          </w:p>
        </w:tc>
        <w:tc>
          <w:tcPr>
            <w:tcW w:w="567" w:type="dxa"/>
            <w:gridSpan w:val="2"/>
            <w:tcBorders>
              <w:bottom w:val="single" w:sz="4" w:space="0" w:color="auto"/>
            </w:tcBorders>
            <w:shd w:val="clear" w:color="auto" w:fill="auto"/>
          </w:tcPr>
          <w:p w:rsidR="00506315" w:rsidRPr="0002187D" w:rsidRDefault="00506315" w:rsidP="00BB37ED">
            <w:pPr>
              <w:pStyle w:val="af"/>
              <w:snapToGrid w:val="0"/>
              <w:contextualSpacing/>
              <w:jc w:val="center"/>
              <w:rPr>
                <w:rFonts w:eastAsia="NSimSun" w:cs="Liberation Mono"/>
                <w:sz w:val="20"/>
                <w:szCs w:val="20"/>
              </w:rPr>
            </w:pPr>
          </w:p>
        </w:tc>
        <w:tc>
          <w:tcPr>
            <w:tcW w:w="113" w:type="dxa"/>
            <w:shd w:val="clear" w:color="auto" w:fill="auto"/>
          </w:tcPr>
          <w:p w:rsidR="00506315" w:rsidRPr="0002187D" w:rsidRDefault="00506315" w:rsidP="00BB37ED">
            <w:pPr>
              <w:pStyle w:val="af"/>
              <w:snapToGrid w:val="0"/>
              <w:contextualSpacing/>
              <w:jc w:val="center"/>
              <w:rPr>
                <w:rFonts w:eastAsia="NSimSun" w:cs="Liberation Mono"/>
                <w:sz w:val="20"/>
                <w:szCs w:val="20"/>
              </w:rPr>
            </w:pPr>
            <w:r w:rsidRPr="0002187D">
              <w:rPr>
                <w:rFonts w:eastAsia="NSimSun" w:cs="Liberation Mono"/>
                <w:sz w:val="20"/>
                <w:szCs w:val="20"/>
              </w:rPr>
              <w:t>»</w:t>
            </w:r>
          </w:p>
        </w:tc>
        <w:tc>
          <w:tcPr>
            <w:tcW w:w="1701" w:type="dxa"/>
            <w:gridSpan w:val="6"/>
            <w:tcBorders>
              <w:bottom w:val="single" w:sz="4" w:space="0" w:color="auto"/>
            </w:tcBorders>
            <w:shd w:val="clear" w:color="auto" w:fill="auto"/>
          </w:tcPr>
          <w:p w:rsidR="00506315" w:rsidRPr="0002187D" w:rsidRDefault="00506315" w:rsidP="00BB37ED">
            <w:pPr>
              <w:pStyle w:val="af"/>
              <w:snapToGrid w:val="0"/>
              <w:contextualSpacing/>
              <w:jc w:val="center"/>
              <w:rPr>
                <w:rFonts w:eastAsia="NSimSun" w:cs="Liberation Mono"/>
                <w:sz w:val="20"/>
                <w:szCs w:val="20"/>
              </w:rPr>
            </w:pPr>
          </w:p>
        </w:tc>
        <w:tc>
          <w:tcPr>
            <w:tcW w:w="1542" w:type="dxa"/>
            <w:gridSpan w:val="2"/>
            <w:shd w:val="clear" w:color="auto" w:fill="auto"/>
          </w:tcPr>
          <w:p w:rsidR="00506315" w:rsidRPr="0002187D" w:rsidRDefault="00506315" w:rsidP="00BB37ED">
            <w:pPr>
              <w:pStyle w:val="af"/>
              <w:snapToGrid w:val="0"/>
              <w:contextualSpacing/>
            </w:pPr>
            <w:r>
              <w:rPr>
                <w:rFonts w:eastAsia="NSimSun" w:cs="Liberation Mono"/>
                <w:sz w:val="20"/>
                <w:szCs w:val="20"/>
              </w:rPr>
              <w:t>20___</w:t>
            </w:r>
            <w:r w:rsidRPr="0002187D">
              <w:rPr>
                <w:rFonts w:eastAsia="NSimSun" w:cs="Liberation Mono"/>
                <w:sz w:val="20"/>
                <w:szCs w:val="20"/>
              </w:rPr>
              <w:t xml:space="preserve"> г.</w:t>
            </w:r>
          </w:p>
        </w:tc>
      </w:tr>
      <w:tr w:rsidR="00506315" w:rsidRPr="0002187D" w:rsidTr="0078462C">
        <w:tc>
          <w:tcPr>
            <w:tcW w:w="9651" w:type="dxa"/>
            <w:gridSpan w:val="78"/>
            <w:shd w:val="clear" w:color="auto" w:fill="auto"/>
          </w:tcPr>
          <w:p w:rsidR="00506315" w:rsidRPr="0002187D" w:rsidRDefault="00506315" w:rsidP="00BB37ED">
            <w:pPr>
              <w:pStyle w:val="af"/>
              <w:snapToGrid w:val="0"/>
              <w:contextualSpacing/>
              <w:rPr>
                <w:rFonts w:eastAsia="NSimSun" w:cs="Liberation Mono"/>
                <w:sz w:val="20"/>
                <w:szCs w:val="18"/>
              </w:rPr>
            </w:pPr>
          </w:p>
        </w:tc>
      </w:tr>
      <w:tr w:rsidR="00506315" w:rsidRPr="0002187D" w:rsidTr="0078462C">
        <w:tc>
          <w:tcPr>
            <w:tcW w:w="9651" w:type="dxa"/>
            <w:gridSpan w:val="78"/>
            <w:shd w:val="clear" w:color="auto" w:fill="auto"/>
          </w:tcPr>
          <w:p w:rsidR="00506315" w:rsidRPr="001C4255" w:rsidRDefault="00506315" w:rsidP="00C24B82">
            <w:pPr>
              <w:keepNext/>
              <w:keepLines/>
              <w:snapToGrid w:val="0"/>
              <w:contextualSpacing/>
              <w:jc w:val="center"/>
            </w:pPr>
            <w:r w:rsidRPr="001C4255">
              <w:rPr>
                <w:rFonts w:eastAsia="Times New Roman" w:cs="Liberation Mono"/>
                <w:b/>
                <w:bCs/>
                <w:lang w:eastAsia="en-US"/>
              </w:rPr>
              <w:t>РАБОЧАЯ ПРОГРАММА ДИСЦИПЛИНЫ</w:t>
            </w:r>
            <w:r w:rsidRPr="001C4255">
              <w:rPr>
                <w:rFonts w:eastAsia="Times New Roman" w:cs="Liberation Mono"/>
                <w:bCs/>
                <w:lang w:eastAsia="en-US"/>
              </w:rPr>
              <w:t xml:space="preserve"> </w:t>
            </w:r>
          </w:p>
        </w:tc>
      </w:tr>
      <w:tr w:rsidR="00506315" w:rsidRPr="0002187D" w:rsidTr="0078462C">
        <w:trPr>
          <w:trHeight w:val="163"/>
        </w:trPr>
        <w:tc>
          <w:tcPr>
            <w:tcW w:w="9651" w:type="dxa"/>
            <w:gridSpan w:val="78"/>
            <w:shd w:val="clear" w:color="auto" w:fill="auto"/>
          </w:tcPr>
          <w:p w:rsidR="00506315" w:rsidRPr="001C4255" w:rsidRDefault="00506315" w:rsidP="00BB37ED">
            <w:pPr>
              <w:snapToGrid w:val="0"/>
              <w:contextualSpacing/>
              <w:jc w:val="center"/>
              <w:rPr>
                <w:b/>
              </w:rPr>
            </w:pPr>
            <w:r w:rsidRPr="001C4255">
              <w:rPr>
                <w:b/>
              </w:rPr>
              <w:t>«</w:t>
            </w:r>
            <w:r>
              <w:rPr>
                <w:b/>
              </w:rPr>
              <w:t>Экологическое картографирование</w:t>
            </w:r>
            <w:r w:rsidRPr="001C4255">
              <w:rPr>
                <w:b/>
              </w:rPr>
              <w:t>»</w:t>
            </w:r>
            <w:r w:rsidRPr="001C4255">
              <w:rPr>
                <w:rFonts w:eastAsia="Times New Roman" w:cs="Liberation Mono"/>
                <w:b/>
                <w:bCs/>
              </w:rPr>
              <w:t xml:space="preserve"> </w:t>
            </w:r>
          </w:p>
        </w:tc>
      </w:tr>
      <w:tr w:rsidR="00506315" w:rsidRPr="0002187D" w:rsidTr="0078462C">
        <w:tc>
          <w:tcPr>
            <w:tcW w:w="9651" w:type="dxa"/>
            <w:gridSpan w:val="78"/>
            <w:shd w:val="clear" w:color="auto" w:fill="auto"/>
          </w:tcPr>
          <w:p w:rsidR="00506315" w:rsidRPr="001C4255" w:rsidRDefault="00506315" w:rsidP="00BB37ED">
            <w:pPr>
              <w:snapToGrid w:val="0"/>
              <w:contextualSpacing/>
              <w:jc w:val="center"/>
              <w:rPr>
                <w:b/>
              </w:rPr>
            </w:pPr>
            <w:r w:rsidRPr="001C4255">
              <w:t>Направление подготовки</w:t>
            </w:r>
            <w:r w:rsidRPr="001C4255">
              <w:rPr>
                <w:b/>
              </w:rPr>
              <w:t xml:space="preserve"> </w:t>
            </w:r>
          </w:p>
          <w:p w:rsidR="00506315" w:rsidRDefault="00506315" w:rsidP="00BB37ED">
            <w:pPr>
              <w:pStyle w:val="13"/>
              <w:suppressAutoHyphens/>
              <w:spacing w:before="0" w:after="0"/>
              <w:ind w:firstLine="284"/>
              <w:jc w:val="center"/>
              <w:rPr>
                <w:rFonts w:cs="Liberation Mono"/>
                <w:b/>
                <w:bCs/>
                <w:szCs w:val="24"/>
              </w:rPr>
            </w:pPr>
            <w:r w:rsidRPr="001C4255">
              <w:rPr>
                <w:rFonts w:cs="Liberation Mono"/>
                <w:b/>
                <w:bCs/>
                <w:szCs w:val="24"/>
              </w:rPr>
              <w:t>05.03.06 Экология и природопользование</w:t>
            </w:r>
          </w:p>
          <w:p w:rsidR="00765C38" w:rsidRPr="001C4255" w:rsidRDefault="00765C38" w:rsidP="00BB37ED">
            <w:pPr>
              <w:pStyle w:val="13"/>
              <w:suppressAutoHyphens/>
              <w:spacing w:before="0" w:after="0"/>
              <w:ind w:firstLine="284"/>
              <w:jc w:val="center"/>
              <w:rPr>
                <w:b/>
                <w:snapToGrid/>
                <w:szCs w:val="24"/>
              </w:rPr>
            </w:pPr>
            <w:r w:rsidRPr="00765C38">
              <w:rPr>
                <w:rFonts w:cs="Liberation Mono"/>
                <w:bCs/>
                <w:szCs w:val="24"/>
              </w:rPr>
              <w:t>Профиль</w:t>
            </w:r>
            <w:r>
              <w:rPr>
                <w:rFonts w:cs="Liberation Mono"/>
                <w:b/>
                <w:bCs/>
                <w:szCs w:val="24"/>
              </w:rPr>
              <w:t xml:space="preserve"> </w:t>
            </w:r>
            <w:r w:rsidRPr="001C4255">
              <w:rPr>
                <w:rFonts w:cs="Liberation Mono"/>
                <w:b/>
                <w:bCs/>
                <w:szCs w:val="24"/>
              </w:rPr>
              <w:t>Экология и природопользование</w:t>
            </w:r>
          </w:p>
        </w:tc>
      </w:tr>
      <w:tr w:rsidR="00506315" w:rsidRPr="0002187D" w:rsidTr="0078462C">
        <w:tc>
          <w:tcPr>
            <w:tcW w:w="9651" w:type="dxa"/>
            <w:gridSpan w:val="78"/>
            <w:shd w:val="clear" w:color="auto" w:fill="auto"/>
          </w:tcPr>
          <w:p w:rsidR="00506315" w:rsidRPr="001C4255" w:rsidRDefault="00506315" w:rsidP="00BB37ED">
            <w:pPr>
              <w:ind w:firstLine="403"/>
              <w:jc w:val="center"/>
            </w:pPr>
            <w:r w:rsidRPr="001C4255">
              <w:t>Квалификация (степень) выпускника</w:t>
            </w:r>
            <w:r w:rsidR="00765C38" w:rsidRPr="001C4255">
              <w:rPr>
                <w:b/>
              </w:rPr>
              <w:t xml:space="preserve"> Бакалавр</w:t>
            </w:r>
          </w:p>
          <w:p w:rsidR="00506315" w:rsidRPr="001C4255" w:rsidRDefault="00765C38" w:rsidP="00BB37ED">
            <w:pPr>
              <w:contextualSpacing/>
              <w:jc w:val="center"/>
            </w:pPr>
            <w:r w:rsidRPr="001C4255">
              <w:rPr>
                <w:rFonts w:eastAsia="Times New Roman"/>
                <w:bCs/>
              </w:rPr>
              <w:t>Форма подготовки</w:t>
            </w:r>
            <w:r w:rsidRPr="001C4255">
              <w:rPr>
                <w:rFonts w:eastAsia="Times New Roman"/>
                <w:b/>
                <w:bCs/>
              </w:rPr>
              <w:t xml:space="preserve"> очная</w:t>
            </w:r>
          </w:p>
        </w:tc>
      </w:tr>
      <w:tr w:rsidR="00506315" w:rsidRPr="0002187D" w:rsidTr="0078462C">
        <w:tc>
          <w:tcPr>
            <w:tcW w:w="9651" w:type="dxa"/>
            <w:gridSpan w:val="78"/>
            <w:shd w:val="clear" w:color="auto" w:fill="auto"/>
          </w:tcPr>
          <w:p w:rsidR="00506315" w:rsidRPr="001C4255" w:rsidRDefault="00506315" w:rsidP="00BB37ED">
            <w:pPr>
              <w:contextualSpacing/>
              <w:jc w:val="center"/>
              <w:rPr>
                <w:rFonts w:eastAsia="Times New Roman"/>
                <w:bCs/>
              </w:rPr>
            </w:pPr>
          </w:p>
        </w:tc>
      </w:tr>
      <w:tr w:rsidR="00506315" w:rsidRPr="0002187D" w:rsidTr="0070716A">
        <w:tc>
          <w:tcPr>
            <w:tcW w:w="443" w:type="dxa"/>
            <w:gridSpan w:val="2"/>
            <w:shd w:val="clear" w:color="auto" w:fill="auto"/>
          </w:tcPr>
          <w:p w:rsidR="00506315" w:rsidRPr="0002187D" w:rsidRDefault="00506315" w:rsidP="00BB37ED">
            <w:pPr>
              <w:contextualSpacing/>
              <w:rPr>
                <w:rFonts w:eastAsia="NSimSun" w:cs="Liberation Mono"/>
                <w:sz w:val="20"/>
                <w:szCs w:val="20"/>
              </w:rPr>
            </w:pPr>
            <w:r w:rsidRPr="0002187D">
              <w:rPr>
                <w:sz w:val="22"/>
                <w:szCs w:val="22"/>
              </w:rPr>
              <w:t>курс</w:t>
            </w:r>
          </w:p>
        </w:tc>
        <w:tc>
          <w:tcPr>
            <w:tcW w:w="565" w:type="dxa"/>
            <w:gridSpan w:val="5"/>
            <w:tcBorders>
              <w:bottom w:val="single" w:sz="4" w:space="0" w:color="auto"/>
            </w:tcBorders>
            <w:shd w:val="clear" w:color="auto" w:fill="auto"/>
          </w:tcPr>
          <w:p w:rsidR="00506315" w:rsidRPr="008F26D5" w:rsidRDefault="00506315" w:rsidP="00BB37ED">
            <w:pPr>
              <w:contextualSpacing/>
              <w:jc w:val="center"/>
              <w:rPr>
                <w:rFonts w:eastAsia="NSimSun" w:cs="Liberation Mono"/>
                <w:b/>
                <w:sz w:val="20"/>
                <w:szCs w:val="20"/>
              </w:rPr>
            </w:pPr>
            <w:r>
              <w:rPr>
                <w:rFonts w:eastAsia="NSimSun" w:cs="Liberation Mono"/>
                <w:b/>
                <w:sz w:val="20"/>
                <w:szCs w:val="20"/>
              </w:rPr>
              <w:t>4</w:t>
            </w:r>
          </w:p>
        </w:tc>
        <w:tc>
          <w:tcPr>
            <w:tcW w:w="797" w:type="dxa"/>
            <w:gridSpan w:val="10"/>
            <w:shd w:val="clear" w:color="auto" w:fill="auto"/>
          </w:tcPr>
          <w:p w:rsidR="00506315" w:rsidRPr="0002187D" w:rsidRDefault="00506315" w:rsidP="00BB37ED">
            <w:pPr>
              <w:contextualSpacing/>
              <w:rPr>
                <w:rFonts w:eastAsia="NSimSun" w:cs="Liberation Mono"/>
                <w:sz w:val="20"/>
                <w:szCs w:val="20"/>
              </w:rPr>
            </w:pPr>
            <w:r w:rsidRPr="0002187D">
              <w:rPr>
                <w:sz w:val="22"/>
                <w:szCs w:val="22"/>
              </w:rPr>
              <w:t>семестр</w:t>
            </w:r>
          </w:p>
        </w:tc>
        <w:tc>
          <w:tcPr>
            <w:tcW w:w="567" w:type="dxa"/>
            <w:gridSpan w:val="8"/>
            <w:tcBorders>
              <w:bottom w:val="single" w:sz="4" w:space="0" w:color="auto"/>
            </w:tcBorders>
            <w:shd w:val="clear" w:color="auto" w:fill="auto"/>
          </w:tcPr>
          <w:p w:rsidR="00506315" w:rsidRPr="008F26D5" w:rsidRDefault="00506315" w:rsidP="00BB37ED">
            <w:pPr>
              <w:contextualSpacing/>
              <w:jc w:val="center"/>
              <w:rPr>
                <w:rFonts w:eastAsia="NSimSun" w:cs="Liberation Mono"/>
                <w:b/>
                <w:sz w:val="20"/>
                <w:szCs w:val="20"/>
              </w:rPr>
            </w:pPr>
            <w:r>
              <w:rPr>
                <w:rFonts w:eastAsia="NSimSun" w:cs="Liberation Mono"/>
                <w:b/>
                <w:sz w:val="20"/>
                <w:szCs w:val="20"/>
              </w:rPr>
              <w:t>7</w:t>
            </w:r>
          </w:p>
        </w:tc>
        <w:tc>
          <w:tcPr>
            <w:tcW w:w="7279" w:type="dxa"/>
            <w:gridSpan w:val="53"/>
            <w:shd w:val="clear" w:color="auto" w:fill="auto"/>
          </w:tcPr>
          <w:p w:rsidR="00506315" w:rsidRPr="0002187D" w:rsidRDefault="00506315" w:rsidP="00BB37ED">
            <w:pPr>
              <w:contextualSpacing/>
              <w:rPr>
                <w:sz w:val="22"/>
                <w:szCs w:val="22"/>
              </w:rPr>
            </w:pPr>
          </w:p>
        </w:tc>
      </w:tr>
      <w:tr w:rsidR="00506315" w:rsidRPr="0002187D" w:rsidTr="0070716A">
        <w:tc>
          <w:tcPr>
            <w:tcW w:w="727" w:type="dxa"/>
            <w:gridSpan w:val="5"/>
            <w:shd w:val="clear" w:color="auto" w:fill="auto"/>
          </w:tcPr>
          <w:p w:rsidR="00506315" w:rsidRPr="0002187D" w:rsidRDefault="00506315" w:rsidP="00BB37ED">
            <w:pPr>
              <w:contextualSpacing/>
              <w:rPr>
                <w:sz w:val="22"/>
                <w:szCs w:val="22"/>
              </w:rPr>
            </w:pPr>
            <w:r w:rsidRPr="0002187D">
              <w:rPr>
                <w:sz w:val="22"/>
                <w:szCs w:val="22"/>
              </w:rPr>
              <w:t>лекции</w:t>
            </w:r>
          </w:p>
        </w:tc>
        <w:tc>
          <w:tcPr>
            <w:tcW w:w="567" w:type="dxa"/>
            <w:gridSpan w:val="6"/>
            <w:tcBorders>
              <w:bottom w:val="single" w:sz="4" w:space="0" w:color="auto"/>
            </w:tcBorders>
            <w:shd w:val="clear" w:color="auto" w:fill="auto"/>
          </w:tcPr>
          <w:p w:rsidR="00506315" w:rsidRPr="008F26D5" w:rsidRDefault="00506315" w:rsidP="0078462C">
            <w:pPr>
              <w:contextualSpacing/>
              <w:jc w:val="center"/>
              <w:rPr>
                <w:b/>
                <w:sz w:val="22"/>
                <w:szCs w:val="22"/>
              </w:rPr>
            </w:pPr>
            <w:r>
              <w:rPr>
                <w:b/>
                <w:sz w:val="22"/>
                <w:szCs w:val="22"/>
              </w:rPr>
              <w:t>1</w:t>
            </w:r>
            <w:r w:rsidR="00F8764C">
              <w:rPr>
                <w:b/>
                <w:sz w:val="22"/>
                <w:szCs w:val="22"/>
              </w:rPr>
              <w:t>6</w:t>
            </w:r>
          </w:p>
        </w:tc>
        <w:tc>
          <w:tcPr>
            <w:tcW w:w="8357" w:type="dxa"/>
            <w:gridSpan w:val="67"/>
            <w:shd w:val="clear" w:color="auto" w:fill="auto"/>
          </w:tcPr>
          <w:p w:rsidR="00506315" w:rsidRPr="0002187D" w:rsidRDefault="00506315" w:rsidP="00BB37ED">
            <w:pPr>
              <w:contextualSpacing/>
            </w:pPr>
            <w:r w:rsidRPr="0002187D">
              <w:rPr>
                <w:sz w:val="22"/>
                <w:szCs w:val="22"/>
              </w:rPr>
              <w:t>час.</w:t>
            </w:r>
          </w:p>
        </w:tc>
      </w:tr>
      <w:tr w:rsidR="00506315" w:rsidRPr="0002187D" w:rsidTr="0070716A">
        <w:tc>
          <w:tcPr>
            <w:tcW w:w="2099" w:type="dxa"/>
            <w:gridSpan w:val="23"/>
            <w:shd w:val="clear" w:color="auto" w:fill="auto"/>
          </w:tcPr>
          <w:p w:rsidR="00506315" w:rsidRPr="0002187D" w:rsidRDefault="00506315" w:rsidP="00BB37ED">
            <w:pPr>
              <w:pStyle w:val="af"/>
              <w:snapToGrid w:val="0"/>
              <w:contextualSpacing/>
              <w:rPr>
                <w:sz w:val="22"/>
                <w:szCs w:val="22"/>
              </w:rPr>
            </w:pPr>
            <w:r w:rsidRPr="0002187D">
              <w:rPr>
                <w:rFonts w:eastAsia="NSimSun" w:cs="Liberation Mono"/>
                <w:sz w:val="22"/>
                <w:szCs w:val="22"/>
              </w:rPr>
              <w:t>практические занятия</w:t>
            </w:r>
          </w:p>
        </w:tc>
        <w:tc>
          <w:tcPr>
            <w:tcW w:w="567" w:type="dxa"/>
            <w:gridSpan w:val="7"/>
            <w:tcBorders>
              <w:bottom w:val="single" w:sz="4" w:space="0" w:color="auto"/>
            </w:tcBorders>
            <w:shd w:val="clear" w:color="auto" w:fill="auto"/>
          </w:tcPr>
          <w:p w:rsidR="00506315" w:rsidRPr="008F26D5" w:rsidRDefault="00F8764C" w:rsidP="0078462C">
            <w:pPr>
              <w:pStyle w:val="af"/>
              <w:snapToGrid w:val="0"/>
              <w:contextualSpacing/>
              <w:jc w:val="center"/>
              <w:rPr>
                <w:b/>
                <w:sz w:val="22"/>
                <w:szCs w:val="22"/>
              </w:rPr>
            </w:pPr>
            <w:r>
              <w:rPr>
                <w:b/>
                <w:sz w:val="22"/>
                <w:szCs w:val="22"/>
              </w:rPr>
              <w:t>18</w:t>
            </w:r>
          </w:p>
        </w:tc>
        <w:tc>
          <w:tcPr>
            <w:tcW w:w="6985" w:type="dxa"/>
            <w:gridSpan w:val="48"/>
            <w:shd w:val="clear" w:color="auto" w:fill="auto"/>
          </w:tcPr>
          <w:p w:rsidR="00506315" w:rsidRPr="0002187D" w:rsidRDefault="00506315" w:rsidP="00BB37ED">
            <w:pPr>
              <w:snapToGrid w:val="0"/>
              <w:contextualSpacing/>
            </w:pPr>
            <w:r w:rsidRPr="0002187D">
              <w:rPr>
                <w:rFonts w:eastAsia="NSimSun" w:cs="Liberation Mono"/>
                <w:sz w:val="22"/>
                <w:szCs w:val="22"/>
              </w:rPr>
              <w:t>час.</w:t>
            </w:r>
          </w:p>
        </w:tc>
      </w:tr>
      <w:tr w:rsidR="00506315" w:rsidRPr="0002187D" w:rsidTr="0070716A">
        <w:tc>
          <w:tcPr>
            <w:tcW w:w="2099" w:type="dxa"/>
            <w:gridSpan w:val="23"/>
            <w:shd w:val="clear" w:color="auto" w:fill="auto"/>
          </w:tcPr>
          <w:p w:rsidR="00506315" w:rsidRPr="0002187D" w:rsidRDefault="00506315" w:rsidP="00BB37ED">
            <w:pPr>
              <w:pStyle w:val="af"/>
              <w:snapToGrid w:val="0"/>
              <w:contextualSpacing/>
              <w:rPr>
                <w:sz w:val="22"/>
                <w:szCs w:val="22"/>
              </w:rPr>
            </w:pPr>
            <w:r w:rsidRPr="0002187D">
              <w:rPr>
                <w:rFonts w:eastAsia="NSimSun" w:cs="Liberation Mono"/>
                <w:sz w:val="22"/>
                <w:szCs w:val="22"/>
              </w:rPr>
              <w:t>лабораторные работы</w:t>
            </w:r>
          </w:p>
        </w:tc>
        <w:tc>
          <w:tcPr>
            <w:tcW w:w="567" w:type="dxa"/>
            <w:gridSpan w:val="7"/>
            <w:tcBorders>
              <w:bottom w:val="single" w:sz="4" w:space="0" w:color="auto"/>
            </w:tcBorders>
            <w:shd w:val="clear" w:color="auto" w:fill="auto"/>
          </w:tcPr>
          <w:p w:rsidR="00506315" w:rsidRPr="00F8764C" w:rsidRDefault="00F8764C" w:rsidP="00F8764C">
            <w:pPr>
              <w:pStyle w:val="af"/>
              <w:snapToGrid w:val="0"/>
              <w:contextualSpacing/>
              <w:jc w:val="center"/>
              <w:rPr>
                <w:b/>
                <w:sz w:val="22"/>
                <w:szCs w:val="22"/>
              </w:rPr>
            </w:pPr>
            <w:r w:rsidRPr="00F8764C">
              <w:rPr>
                <w:b/>
                <w:sz w:val="22"/>
                <w:szCs w:val="22"/>
              </w:rPr>
              <w:t>18</w:t>
            </w:r>
          </w:p>
        </w:tc>
        <w:tc>
          <w:tcPr>
            <w:tcW w:w="6985" w:type="dxa"/>
            <w:gridSpan w:val="48"/>
            <w:shd w:val="clear" w:color="auto" w:fill="auto"/>
          </w:tcPr>
          <w:p w:rsidR="00506315" w:rsidRPr="0002187D" w:rsidRDefault="00506315" w:rsidP="00BB37ED">
            <w:pPr>
              <w:snapToGrid w:val="0"/>
              <w:contextualSpacing/>
            </w:pPr>
            <w:r w:rsidRPr="0002187D">
              <w:rPr>
                <w:rFonts w:eastAsia="NSimSun" w:cs="Liberation Mono"/>
                <w:sz w:val="22"/>
                <w:szCs w:val="22"/>
              </w:rPr>
              <w:t>час.</w:t>
            </w:r>
          </w:p>
        </w:tc>
      </w:tr>
      <w:tr w:rsidR="00506315" w:rsidRPr="0002187D" w:rsidTr="0070716A">
        <w:tc>
          <w:tcPr>
            <w:tcW w:w="3855" w:type="dxa"/>
            <w:gridSpan w:val="44"/>
            <w:shd w:val="clear" w:color="auto" w:fill="auto"/>
          </w:tcPr>
          <w:p w:rsidR="00506315" w:rsidRPr="0002187D" w:rsidRDefault="00506315" w:rsidP="00BB37ED">
            <w:pPr>
              <w:pStyle w:val="af"/>
              <w:snapToGrid w:val="0"/>
              <w:contextualSpacing/>
              <w:rPr>
                <w:sz w:val="22"/>
                <w:szCs w:val="22"/>
              </w:rPr>
            </w:pPr>
            <w:r w:rsidRPr="0002187D">
              <w:rPr>
                <w:rFonts w:eastAsia="NSimSun" w:cs="Liberation Mono"/>
                <w:sz w:val="22"/>
                <w:szCs w:val="22"/>
              </w:rPr>
              <w:t xml:space="preserve">в том числе с использованием МАО лек. </w:t>
            </w:r>
          </w:p>
        </w:tc>
        <w:tc>
          <w:tcPr>
            <w:tcW w:w="567" w:type="dxa"/>
            <w:gridSpan w:val="9"/>
            <w:tcBorders>
              <w:bottom w:val="single" w:sz="4" w:space="0" w:color="auto"/>
            </w:tcBorders>
            <w:shd w:val="clear" w:color="auto" w:fill="auto"/>
          </w:tcPr>
          <w:p w:rsidR="00506315" w:rsidRPr="0002187D" w:rsidRDefault="00F8764C" w:rsidP="00BB37ED">
            <w:pPr>
              <w:pStyle w:val="af"/>
              <w:snapToGrid w:val="0"/>
              <w:contextualSpacing/>
              <w:jc w:val="center"/>
              <w:rPr>
                <w:sz w:val="22"/>
                <w:szCs w:val="22"/>
              </w:rPr>
            </w:pPr>
            <w:r>
              <w:rPr>
                <w:sz w:val="22"/>
                <w:szCs w:val="22"/>
              </w:rPr>
              <w:t>0</w:t>
            </w:r>
          </w:p>
        </w:tc>
        <w:tc>
          <w:tcPr>
            <w:tcW w:w="113" w:type="dxa"/>
            <w:gridSpan w:val="4"/>
            <w:shd w:val="clear" w:color="auto" w:fill="auto"/>
          </w:tcPr>
          <w:p w:rsidR="00506315" w:rsidRPr="0002187D" w:rsidRDefault="00506315" w:rsidP="00BB37ED">
            <w:pPr>
              <w:pStyle w:val="af"/>
              <w:snapToGrid w:val="0"/>
              <w:contextualSpacing/>
              <w:rPr>
                <w:rFonts w:eastAsia="NSimSun" w:cs="Liberation Mono"/>
                <w:sz w:val="22"/>
                <w:szCs w:val="22"/>
              </w:rPr>
            </w:pPr>
            <w:r w:rsidRPr="0002187D">
              <w:rPr>
                <w:rFonts w:eastAsia="NSimSun" w:cs="Liberation Mono"/>
                <w:sz w:val="22"/>
                <w:szCs w:val="22"/>
              </w:rPr>
              <w:t>/</w:t>
            </w:r>
          </w:p>
        </w:tc>
        <w:tc>
          <w:tcPr>
            <w:tcW w:w="329" w:type="dxa"/>
            <w:gridSpan w:val="3"/>
            <w:shd w:val="clear" w:color="auto" w:fill="auto"/>
          </w:tcPr>
          <w:p w:rsidR="00506315" w:rsidRPr="0002187D" w:rsidRDefault="00506315" w:rsidP="00BB37ED">
            <w:pPr>
              <w:pStyle w:val="af"/>
              <w:snapToGrid w:val="0"/>
              <w:contextualSpacing/>
              <w:rPr>
                <w:sz w:val="22"/>
                <w:szCs w:val="22"/>
              </w:rPr>
            </w:pPr>
            <w:r w:rsidRPr="0002187D">
              <w:rPr>
                <w:rFonts w:eastAsia="NSimSun" w:cs="Liberation Mono"/>
                <w:sz w:val="22"/>
                <w:szCs w:val="22"/>
              </w:rPr>
              <w:t>пр.</w:t>
            </w:r>
          </w:p>
        </w:tc>
        <w:tc>
          <w:tcPr>
            <w:tcW w:w="567" w:type="dxa"/>
            <w:gridSpan w:val="4"/>
            <w:tcBorders>
              <w:bottom w:val="single" w:sz="4" w:space="0" w:color="auto"/>
            </w:tcBorders>
            <w:shd w:val="clear" w:color="auto" w:fill="auto"/>
          </w:tcPr>
          <w:p w:rsidR="00506315" w:rsidRPr="0051791B" w:rsidRDefault="0051791B" w:rsidP="00BB37ED">
            <w:pPr>
              <w:pStyle w:val="af"/>
              <w:snapToGrid w:val="0"/>
              <w:contextualSpacing/>
              <w:jc w:val="center"/>
              <w:rPr>
                <w:b/>
                <w:sz w:val="22"/>
                <w:szCs w:val="22"/>
              </w:rPr>
            </w:pPr>
            <w:r w:rsidRPr="0051791B">
              <w:rPr>
                <w:b/>
                <w:sz w:val="22"/>
                <w:szCs w:val="22"/>
              </w:rPr>
              <w:t>18</w:t>
            </w:r>
          </w:p>
        </w:tc>
        <w:tc>
          <w:tcPr>
            <w:tcW w:w="113" w:type="dxa"/>
            <w:shd w:val="clear" w:color="auto" w:fill="auto"/>
          </w:tcPr>
          <w:p w:rsidR="00506315" w:rsidRPr="0002187D" w:rsidRDefault="00506315" w:rsidP="00BB37ED">
            <w:pPr>
              <w:pStyle w:val="af"/>
              <w:snapToGrid w:val="0"/>
              <w:contextualSpacing/>
              <w:rPr>
                <w:rFonts w:eastAsia="NSimSun" w:cs="Liberation Mono"/>
                <w:sz w:val="22"/>
                <w:szCs w:val="22"/>
              </w:rPr>
            </w:pPr>
            <w:r w:rsidRPr="0002187D">
              <w:rPr>
                <w:rFonts w:eastAsia="NSimSun" w:cs="Liberation Mono"/>
                <w:sz w:val="22"/>
                <w:szCs w:val="22"/>
              </w:rPr>
              <w:t>/</w:t>
            </w:r>
          </w:p>
        </w:tc>
        <w:tc>
          <w:tcPr>
            <w:tcW w:w="411" w:type="dxa"/>
            <w:gridSpan w:val="3"/>
            <w:shd w:val="clear" w:color="auto" w:fill="auto"/>
          </w:tcPr>
          <w:p w:rsidR="00506315" w:rsidRPr="0002187D" w:rsidRDefault="00506315" w:rsidP="00BB37ED">
            <w:pPr>
              <w:pStyle w:val="af"/>
              <w:snapToGrid w:val="0"/>
              <w:contextualSpacing/>
              <w:rPr>
                <w:sz w:val="22"/>
                <w:szCs w:val="22"/>
              </w:rPr>
            </w:pPr>
            <w:r w:rsidRPr="0002187D">
              <w:rPr>
                <w:rFonts w:eastAsia="NSimSun" w:cs="Liberation Mono"/>
                <w:sz w:val="22"/>
                <w:szCs w:val="22"/>
              </w:rPr>
              <w:t>лаб.</w:t>
            </w:r>
          </w:p>
        </w:tc>
        <w:tc>
          <w:tcPr>
            <w:tcW w:w="567" w:type="dxa"/>
            <w:gridSpan w:val="3"/>
            <w:tcBorders>
              <w:bottom w:val="single" w:sz="4" w:space="0" w:color="auto"/>
            </w:tcBorders>
            <w:shd w:val="clear" w:color="auto" w:fill="auto"/>
          </w:tcPr>
          <w:p w:rsidR="00506315" w:rsidRPr="0002187D" w:rsidRDefault="00F8764C" w:rsidP="00BB37ED">
            <w:pPr>
              <w:pStyle w:val="af"/>
              <w:snapToGrid w:val="0"/>
              <w:contextualSpacing/>
              <w:jc w:val="center"/>
              <w:rPr>
                <w:sz w:val="22"/>
                <w:szCs w:val="22"/>
              </w:rPr>
            </w:pPr>
            <w:r>
              <w:rPr>
                <w:sz w:val="22"/>
                <w:szCs w:val="22"/>
              </w:rPr>
              <w:t>0</w:t>
            </w:r>
          </w:p>
        </w:tc>
        <w:tc>
          <w:tcPr>
            <w:tcW w:w="3129" w:type="dxa"/>
            <w:gridSpan w:val="7"/>
            <w:shd w:val="clear" w:color="auto" w:fill="auto"/>
          </w:tcPr>
          <w:p w:rsidR="00506315" w:rsidRPr="0002187D" w:rsidRDefault="00506315" w:rsidP="00BB37ED">
            <w:pPr>
              <w:snapToGrid w:val="0"/>
              <w:contextualSpacing/>
            </w:pPr>
            <w:r w:rsidRPr="0002187D">
              <w:rPr>
                <w:rFonts w:eastAsia="NSimSun" w:cs="Liberation Mono"/>
                <w:sz w:val="22"/>
                <w:szCs w:val="22"/>
              </w:rPr>
              <w:t>час.</w:t>
            </w:r>
          </w:p>
        </w:tc>
      </w:tr>
      <w:tr w:rsidR="00506315" w:rsidRPr="0002187D" w:rsidTr="0070716A">
        <w:tc>
          <w:tcPr>
            <w:tcW w:w="3173" w:type="dxa"/>
            <w:gridSpan w:val="33"/>
            <w:shd w:val="clear" w:color="auto" w:fill="auto"/>
          </w:tcPr>
          <w:p w:rsidR="00506315" w:rsidRPr="0002187D" w:rsidRDefault="00506315" w:rsidP="00BB37ED">
            <w:pPr>
              <w:pStyle w:val="af"/>
              <w:snapToGrid w:val="0"/>
              <w:contextualSpacing/>
              <w:rPr>
                <w:sz w:val="22"/>
                <w:szCs w:val="22"/>
              </w:rPr>
            </w:pPr>
            <w:r w:rsidRPr="0002187D">
              <w:rPr>
                <w:rFonts w:eastAsia="NSimSun" w:cs="Liberation Mono"/>
                <w:sz w:val="22"/>
                <w:szCs w:val="22"/>
              </w:rPr>
              <w:t>всего часов аудиторной нагрузки</w:t>
            </w:r>
          </w:p>
        </w:tc>
        <w:tc>
          <w:tcPr>
            <w:tcW w:w="567" w:type="dxa"/>
            <w:gridSpan w:val="9"/>
            <w:tcBorders>
              <w:bottom w:val="single" w:sz="4" w:space="0" w:color="auto"/>
            </w:tcBorders>
            <w:shd w:val="clear" w:color="auto" w:fill="auto"/>
          </w:tcPr>
          <w:p w:rsidR="00506315" w:rsidRPr="00E61A19" w:rsidRDefault="00506315" w:rsidP="00BB37ED">
            <w:pPr>
              <w:pStyle w:val="af"/>
              <w:snapToGrid w:val="0"/>
              <w:contextualSpacing/>
              <w:jc w:val="center"/>
              <w:rPr>
                <w:b/>
                <w:sz w:val="22"/>
                <w:szCs w:val="22"/>
              </w:rPr>
            </w:pPr>
            <w:r>
              <w:rPr>
                <w:b/>
                <w:sz w:val="22"/>
                <w:szCs w:val="22"/>
              </w:rPr>
              <w:t>5</w:t>
            </w:r>
            <w:r w:rsidR="00F8764C">
              <w:rPr>
                <w:b/>
                <w:sz w:val="22"/>
                <w:szCs w:val="22"/>
              </w:rPr>
              <w:t>2</w:t>
            </w:r>
          </w:p>
        </w:tc>
        <w:tc>
          <w:tcPr>
            <w:tcW w:w="5911" w:type="dxa"/>
            <w:gridSpan w:val="36"/>
            <w:shd w:val="clear" w:color="auto" w:fill="auto"/>
          </w:tcPr>
          <w:p w:rsidR="00506315" w:rsidRPr="0002187D" w:rsidRDefault="00506315" w:rsidP="00BB37ED">
            <w:pPr>
              <w:snapToGrid w:val="0"/>
              <w:contextualSpacing/>
            </w:pPr>
            <w:r w:rsidRPr="0002187D">
              <w:rPr>
                <w:rFonts w:eastAsia="NSimSun" w:cs="Liberation Mono"/>
                <w:sz w:val="22"/>
                <w:szCs w:val="22"/>
              </w:rPr>
              <w:t>час.</w:t>
            </w:r>
          </w:p>
        </w:tc>
      </w:tr>
      <w:tr w:rsidR="00506315" w:rsidRPr="0002187D" w:rsidTr="0070716A">
        <w:tc>
          <w:tcPr>
            <w:tcW w:w="3460" w:type="dxa"/>
            <w:gridSpan w:val="38"/>
            <w:shd w:val="clear" w:color="auto" w:fill="auto"/>
          </w:tcPr>
          <w:p w:rsidR="00506315" w:rsidRPr="0002187D" w:rsidRDefault="00506315" w:rsidP="00BB37ED">
            <w:pPr>
              <w:snapToGrid w:val="0"/>
              <w:contextualSpacing/>
              <w:rPr>
                <w:sz w:val="22"/>
                <w:szCs w:val="22"/>
              </w:rPr>
            </w:pPr>
            <w:r w:rsidRPr="0002187D">
              <w:rPr>
                <w:rFonts w:eastAsia="NSimSun" w:cs="Liberation Mono"/>
                <w:sz w:val="22"/>
                <w:szCs w:val="22"/>
              </w:rPr>
              <w:t>в том числе с использованием МАО</w:t>
            </w:r>
          </w:p>
        </w:tc>
        <w:tc>
          <w:tcPr>
            <w:tcW w:w="567" w:type="dxa"/>
            <w:gridSpan w:val="8"/>
            <w:tcBorders>
              <w:bottom w:val="single" w:sz="4" w:space="0" w:color="auto"/>
            </w:tcBorders>
            <w:shd w:val="clear" w:color="auto" w:fill="auto"/>
          </w:tcPr>
          <w:p w:rsidR="00506315" w:rsidRPr="0002187D" w:rsidRDefault="00F8764C" w:rsidP="00BB37ED">
            <w:pPr>
              <w:snapToGrid w:val="0"/>
              <w:contextualSpacing/>
              <w:jc w:val="center"/>
              <w:rPr>
                <w:sz w:val="22"/>
                <w:szCs w:val="22"/>
              </w:rPr>
            </w:pPr>
            <w:r>
              <w:rPr>
                <w:sz w:val="22"/>
                <w:szCs w:val="22"/>
              </w:rPr>
              <w:t>0</w:t>
            </w:r>
          </w:p>
        </w:tc>
        <w:tc>
          <w:tcPr>
            <w:tcW w:w="5624" w:type="dxa"/>
            <w:gridSpan w:val="32"/>
            <w:shd w:val="clear" w:color="auto" w:fill="auto"/>
          </w:tcPr>
          <w:p w:rsidR="00506315" w:rsidRPr="0002187D" w:rsidRDefault="00506315" w:rsidP="00BB37ED">
            <w:pPr>
              <w:snapToGrid w:val="0"/>
              <w:contextualSpacing/>
            </w:pPr>
            <w:r w:rsidRPr="0002187D">
              <w:rPr>
                <w:rFonts w:eastAsia="NSimSun" w:cs="Liberation Mono"/>
                <w:sz w:val="22"/>
                <w:szCs w:val="22"/>
              </w:rPr>
              <w:t>час.</w:t>
            </w:r>
          </w:p>
        </w:tc>
      </w:tr>
      <w:tr w:rsidR="00506315" w:rsidRPr="0002187D" w:rsidTr="0070716A">
        <w:tc>
          <w:tcPr>
            <w:tcW w:w="2314" w:type="dxa"/>
            <w:gridSpan w:val="24"/>
            <w:shd w:val="clear" w:color="auto" w:fill="auto"/>
          </w:tcPr>
          <w:p w:rsidR="00506315" w:rsidRPr="0002187D" w:rsidRDefault="00506315" w:rsidP="00BB37ED">
            <w:pPr>
              <w:snapToGrid w:val="0"/>
              <w:contextualSpacing/>
              <w:rPr>
                <w:sz w:val="22"/>
                <w:szCs w:val="22"/>
              </w:rPr>
            </w:pPr>
            <w:r w:rsidRPr="0002187D">
              <w:rPr>
                <w:rFonts w:eastAsia="NSimSun" w:cs="Liberation Mono"/>
                <w:sz w:val="22"/>
                <w:szCs w:val="22"/>
              </w:rPr>
              <w:t>самостоятельная работа</w:t>
            </w:r>
          </w:p>
        </w:tc>
        <w:tc>
          <w:tcPr>
            <w:tcW w:w="567" w:type="dxa"/>
            <w:gridSpan w:val="8"/>
            <w:tcBorders>
              <w:bottom w:val="single" w:sz="4" w:space="0" w:color="auto"/>
            </w:tcBorders>
            <w:shd w:val="clear" w:color="auto" w:fill="auto"/>
          </w:tcPr>
          <w:p w:rsidR="00506315" w:rsidRPr="00AC767D" w:rsidRDefault="00F8764C" w:rsidP="0078462C">
            <w:pPr>
              <w:snapToGrid w:val="0"/>
              <w:contextualSpacing/>
              <w:jc w:val="center"/>
              <w:rPr>
                <w:b/>
                <w:bCs/>
                <w:sz w:val="22"/>
                <w:szCs w:val="22"/>
              </w:rPr>
            </w:pPr>
            <w:r>
              <w:rPr>
                <w:b/>
                <w:bCs/>
                <w:sz w:val="22"/>
                <w:szCs w:val="22"/>
              </w:rPr>
              <w:t>92</w:t>
            </w:r>
          </w:p>
        </w:tc>
        <w:tc>
          <w:tcPr>
            <w:tcW w:w="6770" w:type="dxa"/>
            <w:gridSpan w:val="46"/>
            <w:shd w:val="clear" w:color="auto" w:fill="auto"/>
          </w:tcPr>
          <w:p w:rsidR="00506315" w:rsidRPr="0002187D" w:rsidRDefault="00506315" w:rsidP="00BB37ED">
            <w:pPr>
              <w:snapToGrid w:val="0"/>
              <w:contextualSpacing/>
            </w:pPr>
            <w:r w:rsidRPr="0002187D">
              <w:rPr>
                <w:rFonts w:eastAsia="NSimSun" w:cs="Liberation Mono"/>
                <w:sz w:val="22"/>
                <w:szCs w:val="22"/>
              </w:rPr>
              <w:t>час.</w:t>
            </w:r>
          </w:p>
        </w:tc>
      </w:tr>
      <w:tr w:rsidR="00506315" w:rsidRPr="0002187D" w:rsidTr="0070716A">
        <w:tc>
          <w:tcPr>
            <w:tcW w:w="3569" w:type="dxa"/>
            <w:gridSpan w:val="39"/>
            <w:shd w:val="clear" w:color="auto" w:fill="auto"/>
          </w:tcPr>
          <w:p w:rsidR="00506315" w:rsidRPr="0002187D" w:rsidRDefault="00506315" w:rsidP="00BB37ED">
            <w:pPr>
              <w:snapToGrid w:val="0"/>
              <w:contextualSpacing/>
              <w:rPr>
                <w:rFonts w:eastAsia="NSimSun" w:cs="Liberation Mono"/>
                <w:sz w:val="22"/>
                <w:szCs w:val="22"/>
              </w:rPr>
            </w:pPr>
            <w:r w:rsidRPr="0002187D">
              <w:rPr>
                <w:rFonts w:eastAsia="NSimSun" w:cs="Liberation Mono"/>
                <w:sz w:val="22"/>
                <w:szCs w:val="22"/>
              </w:rPr>
              <w:t>в том числе на подготовку к экзамену</w:t>
            </w:r>
          </w:p>
        </w:tc>
        <w:tc>
          <w:tcPr>
            <w:tcW w:w="572" w:type="dxa"/>
            <w:gridSpan w:val="8"/>
            <w:tcBorders>
              <w:bottom w:val="single" w:sz="4" w:space="0" w:color="auto"/>
            </w:tcBorders>
            <w:shd w:val="clear" w:color="auto" w:fill="auto"/>
          </w:tcPr>
          <w:p w:rsidR="00506315" w:rsidRPr="0078462C" w:rsidRDefault="0078462C" w:rsidP="00BB37ED">
            <w:pPr>
              <w:snapToGrid w:val="0"/>
              <w:contextualSpacing/>
              <w:jc w:val="center"/>
              <w:rPr>
                <w:rFonts w:eastAsia="NSimSun" w:cs="Liberation Mono"/>
                <w:b/>
                <w:sz w:val="22"/>
                <w:szCs w:val="22"/>
              </w:rPr>
            </w:pPr>
            <w:r w:rsidRPr="0078462C">
              <w:rPr>
                <w:rFonts w:eastAsia="NSimSun" w:cs="Liberation Mono"/>
                <w:b/>
                <w:sz w:val="22"/>
                <w:szCs w:val="22"/>
              </w:rPr>
              <w:t>36</w:t>
            </w:r>
          </w:p>
        </w:tc>
        <w:tc>
          <w:tcPr>
            <w:tcW w:w="5510" w:type="dxa"/>
            <w:gridSpan w:val="31"/>
            <w:shd w:val="clear" w:color="auto" w:fill="auto"/>
          </w:tcPr>
          <w:p w:rsidR="00506315" w:rsidRPr="0002187D" w:rsidRDefault="00506315" w:rsidP="00BB37ED">
            <w:pPr>
              <w:snapToGrid w:val="0"/>
              <w:contextualSpacing/>
            </w:pPr>
            <w:r w:rsidRPr="0002187D">
              <w:rPr>
                <w:rFonts w:eastAsia="NSimSun" w:cs="Liberation Mono"/>
                <w:sz w:val="22"/>
                <w:szCs w:val="22"/>
              </w:rPr>
              <w:t>час.</w:t>
            </w:r>
          </w:p>
        </w:tc>
      </w:tr>
      <w:tr w:rsidR="00506315" w:rsidRPr="0002187D" w:rsidTr="0070716A">
        <w:tc>
          <w:tcPr>
            <w:tcW w:w="3228" w:type="dxa"/>
            <w:gridSpan w:val="34"/>
            <w:shd w:val="clear" w:color="auto" w:fill="auto"/>
          </w:tcPr>
          <w:p w:rsidR="00506315" w:rsidRPr="0002187D" w:rsidRDefault="00506315" w:rsidP="00BB37ED">
            <w:pPr>
              <w:snapToGrid w:val="0"/>
              <w:contextualSpacing/>
              <w:rPr>
                <w:rFonts w:eastAsia="NSimSun" w:cs="Liberation Mono"/>
                <w:sz w:val="22"/>
                <w:szCs w:val="22"/>
              </w:rPr>
            </w:pPr>
            <w:r w:rsidRPr="0002187D">
              <w:rPr>
                <w:rFonts w:eastAsia="NSimSun" w:cs="Liberation Mono"/>
                <w:sz w:val="22"/>
                <w:szCs w:val="22"/>
              </w:rPr>
              <w:t xml:space="preserve">контрольные работы (количество) </w:t>
            </w:r>
          </w:p>
        </w:tc>
        <w:tc>
          <w:tcPr>
            <w:tcW w:w="567" w:type="dxa"/>
            <w:gridSpan w:val="9"/>
            <w:tcBorders>
              <w:bottom w:val="single" w:sz="4" w:space="0" w:color="auto"/>
            </w:tcBorders>
            <w:shd w:val="clear" w:color="auto" w:fill="auto"/>
          </w:tcPr>
          <w:p w:rsidR="00506315" w:rsidRPr="00A4665A" w:rsidRDefault="00F8764C" w:rsidP="00BB37ED">
            <w:pPr>
              <w:snapToGrid w:val="0"/>
              <w:contextualSpacing/>
              <w:jc w:val="center"/>
              <w:rPr>
                <w:rFonts w:eastAsia="NSimSun" w:cs="Liberation Mono"/>
                <w:b/>
                <w:bCs/>
                <w:i/>
                <w:iCs/>
                <w:sz w:val="22"/>
                <w:szCs w:val="22"/>
              </w:rPr>
            </w:pPr>
            <w:r>
              <w:rPr>
                <w:rFonts w:eastAsia="NSimSun" w:cs="Liberation Mono"/>
                <w:b/>
                <w:bCs/>
                <w:i/>
                <w:iCs/>
                <w:sz w:val="22"/>
                <w:szCs w:val="22"/>
              </w:rPr>
              <w:t>-</w:t>
            </w:r>
          </w:p>
        </w:tc>
        <w:tc>
          <w:tcPr>
            <w:tcW w:w="5856" w:type="dxa"/>
            <w:gridSpan w:val="35"/>
            <w:shd w:val="clear" w:color="auto" w:fill="auto"/>
          </w:tcPr>
          <w:p w:rsidR="00506315" w:rsidRPr="0002187D" w:rsidRDefault="00506315" w:rsidP="00BB37ED">
            <w:pPr>
              <w:snapToGrid w:val="0"/>
              <w:contextualSpacing/>
              <w:rPr>
                <w:rFonts w:eastAsia="NSimSun" w:cs="Liberation Mono"/>
                <w:sz w:val="22"/>
                <w:szCs w:val="22"/>
              </w:rPr>
            </w:pPr>
          </w:p>
        </w:tc>
      </w:tr>
      <w:tr w:rsidR="00506315" w:rsidRPr="0002187D" w:rsidTr="0070716A">
        <w:tc>
          <w:tcPr>
            <w:tcW w:w="3284" w:type="dxa"/>
            <w:gridSpan w:val="37"/>
            <w:shd w:val="clear" w:color="auto" w:fill="auto"/>
          </w:tcPr>
          <w:p w:rsidR="00506315" w:rsidRPr="0002187D" w:rsidRDefault="00506315" w:rsidP="00BB37ED">
            <w:pPr>
              <w:snapToGrid w:val="0"/>
              <w:contextualSpacing/>
              <w:rPr>
                <w:rFonts w:eastAsia="NSimSun" w:cs="Liberation Mono"/>
                <w:sz w:val="22"/>
                <w:szCs w:val="22"/>
              </w:rPr>
            </w:pPr>
            <w:r w:rsidRPr="0002187D">
              <w:rPr>
                <w:rFonts w:eastAsia="NSimSun" w:cs="Liberation Mono"/>
                <w:sz w:val="22"/>
                <w:szCs w:val="22"/>
              </w:rPr>
              <w:t>курсовая работа / курсовой проект</w:t>
            </w:r>
          </w:p>
        </w:tc>
        <w:tc>
          <w:tcPr>
            <w:tcW w:w="571" w:type="dxa"/>
            <w:gridSpan w:val="7"/>
            <w:tcBorders>
              <w:bottom w:val="single" w:sz="4" w:space="0" w:color="auto"/>
            </w:tcBorders>
            <w:shd w:val="clear" w:color="auto" w:fill="auto"/>
          </w:tcPr>
          <w:p w:rsidR="00506315" w:rsidRPr="0002187D" w:rsidRDefault="00F8764C" w:rsidP="00BB37ED">
            <w:pPr>
              <w:snapToGrid w:val="0"/>
              <w:contextualSpacing/>
              <w:jc w:val="center"/>
              <w:rPr>
                <w:rFonts w:eastAsia="NSimSun" w:cs="Liberation Mono"/>
                <w:sz w:val="22"/>
                <w:szCs w:val="22"/>
              </w:rPr>
            </w:pPr>
            <w:r>
              <w:rPr>
                <w:rFonts w:eastAsia="NSimSun" w:cs="Liberation Mono"/>
                <w:sz w:val="22"/>
                <w:szCs w:val="22"/>
              </w:rPr>
              <w:t>-</w:t>
            </w:r>
          </w:p>
        </w:tc>
        <w:tc>
          <w:tcPr>
            <w:tcW w:w="5796" w:type="dxa"/>
            <w:gridSpan w:val="34"/>
            <w:shd w:val="clear" w:color="auto" w:fill="auto"/>
          </w:tcPr>
          <w:p w:rsidR="00506315" w:rsidRPr="0002187D" w:rsidRDefault="00506315" w:rsidP="00BB37ED">
            <w:pPr>
              <w:snapToGrid w:val="0"/>
              <w:contextualSpacing/>
            </w:pPr>
            <w:r w:rsidRPr="0002187D">
              <w:rPr>
                <w:rFonts w:eastAsia="NSimSun" w:cs="Liberation Mono"/>
                <w:sz w:val="22"/>
                <w:szCs w:val="22"/>
              </w:rPr>
              <w:t>семестр</w:t>
            </w:r>
          </w:p>
        </w:tc>
      </w:tr>
      <w:tr w:rsidR="00506315" w:rsidRPr="0002187D" w:rsidTr="0070716A">
        <w:tc>
          <w:tcPr>
            <w:tcW w:w="502" w:type="dxa"/>
            <w:gridSpan w:val="3"/>
            <w:shd w:val="clear" w:color="auto" w:fill="auto"/>
          </w:tcPr>
          <w:p w:rsidR="00506315" w:rsidRPr="0002187D" w:rsidRDefault="00506315" w:rsidP="00BB37ED">
            <w:pPr>
              <w:snapToGrid w:val="0"/>
              <w:contextualSpacing/>
              <w:rPr>
                <w:rFonts w:eastAsia="NSimSun" w:cs="Liberation Mono"/>
                <w:sz w:val="22"/>
                <w:szCs w:val="22"/>
              </w:rPr>
            </w:pPr>
            <w:r w:rsidRPr="0002187D">
              <w:rPr>
                <w:rFonts w:eastAsia="NSimSun" w:cs="Liberation Mono"/>
                <w:sz w:val="22"/>
                <w:szCs w:val="22"/>
              </w:rPr>
              <w:t>зачет</w:t>
            </w:r>
          </w:p>
        </w:tc>
        <w:tc>
          <w:tcPr>
            <w:tcW w:w="566" w:type="dxa"/>
            <w:gridSpan w:val="5"/>
            <w:tcBorders>
              <w:bottom w:val="single" w:sz="4" w:space="0" w:color="auto"/>
            </w:tcBorders>
            <w:shd w:val="clear" w:color="auto" w:fill="auto"/>
          </w:tcPr>
          <w:p w:rsidR="00506315" w:rsidRPr="00397189" w:rsidRDefault="00F8764C" w:rsidP="00BB37ED">
            <w:pPr>
              <w:snapToGrid w:val="0"/>
              <w:contextualSpacing/>
              <w:jc w:val="center"/>
              <w:rPr>
                <w:rFonts w:eastAsia="NSimSun" w:cs="Liberation Mono"/>
                <w:b/>
                <w:bCs/>
                <w:sz w:val="22"/>
                <w:szCs w:val="22"/>
              </w:rPr>
            </w:pPr>
            <w:r>
              <w:rPr>
                <w:rFonts w:eastAsia="NSimSun" w:cs="Liberation Mono"/>
                <w:b/>
                <w:bCs/>
                <w:sz w:val="22"/>
                <w:szCs w:val="22"/>
              </w:rPr>
              <w:t>-</w:t>
            </w:r>
          </w:p>
        </w:tc>
        <w:tc>
          <w:tcPr>
            <w:tcW w:w="8583" w:type="dxa"/>
            <w:gridSpan w:val="70"/>
            <w:shd w:val="clear" w:color="auto" w:fill="auto"/>
          </w:tcPr>
          <w:p w:rsidR="00506315" w:rsidRPr="0002187D" w:rsidRDefault="00506315" w:rsidP="00BB37ED">
            <w:pPr>
              <w:snapToGrid w:val="0"/>
              <w:contextualSpacing/>
            </w:pPr>
            <w:r w:rsidRPr="0002187D">
              <w:rPr>
                <w:rFonts w:eastAsia="NSimSun" w:cs="Liberation Mono"/>
                <w:sz w:val="22"/>
                <w:szCs w:val="22"/>
              </w:rPr>
              <w:t>семестр</w:t>
            </w:r>
          </w:p>
        </w:tc>
      </w:tr>
      <w:tr w:rsidR="00506315" w:rsidRPr="0002187D" w:rsidTr="0070716A">
        <w:tc>
          <w:tcPr>
            <w:tcW w:w="787" w:type="dxa"/>
            <w:gridSpan w:val="6"/>
            <w:shd w:val="clear" w:color="auto" w:fill="auto"/>
          </w:tcPr>
          <w:p w:rsidR="00506315" w:rsidRPr="0002187D" w:rsidRDefault="00506315" w:rsidP="00BB37ED">
            <w:pPr>
              <w:snapToGrid w:val="0"/>
              <w:contextualSpacing/>
              <w:rPr>
                <w:rFonts w:eastAsia="NSimSun" w:cs="Liberation Mono"/>
                <w:sz w:val="22"/>
                <w:szCs w:val="22"/>
              </w:rPr>
            </w:pPr>
            <w:r w:rsidRPr="0002187D">
              <w:rPr>
                <w:rFonts w:eastAsia="NSimSun" w:cs="Liberation Mono"/>
                <w:sz w:val="22"/>
                <w:szCs w:val="22"/>
              </w:rPr>
              <w:t>экзамен</w:t>
            </w:r>
          </w:p>
        </w:tc>
        <w:tc>
          <w:tcPr>
            <w:tcW w:w="567" w:type="dxa"/>
            <w:gridSpan w:val="7"/>
            <w:tcBorders>
              <w:bottom w:val="single" w:sz="4" w:space="0" w:color="auto"/>
            </w:tcBorders>
            <w:shd w:val="clear" w:color="auto" w:fill="auto"/>
          </w:tcPr>
          <w:p w:rsidR="00506315" w:rsidRPr="00506315" w:rsidRDefault="00506315" w:rsidP="00BB37ED">
            <w:pPr>
              <w:snapToGrid w:val="0"/>
              <w:contextualSpacing/>
              <w:jc w:val="center"/>
              <w:rPr>
                <w:rFonts w:eastAsia="NSimSun" w:cs="Liberation Mono"/>
                <w:b/>
                <w:bCs/>
                <w:sz w:val="22"/>
                <w:szCs w:val="22"/>
              </w:rPr>
            </w:pPr>
            <w:r w:rsidRPr="00506315">
              <w:rPr>
                <w:rFonts w:eastAsia="NSimSun" w:cs="Liberation Mono"/>
                <w:b/>
                <w:bCs/>
                <w:sz w:val="22"/>
                <w:szCs w:val="22"/>
              </w:rPr>
              <w:t>7</w:t>
            </w:r>
          </w:p>
        </w:tc>
        <w:tc>
          <w:tcPr>
            <w:tcW w:w="8297" w:type="dxa"/>
            <w:gridSpan w:val="65"/>
            <w:shd w:val="clear" w:color="auto" w:fill="auto"/>
          </w:tcPr>
          <w:p w:rsidR="00506315" w:rsidRPr="0002187D" w:rsidRDefault="00506315" w:rsidP="00BB37ED">
            <w:pPr>
              <w:snapToGrid w:val="0"/>
              <w:contextualSpacing/>
            </w:pPr>
            <w:r w:rsidRPr="0002187D">
              <w:rPr>
                <w:rFonts w:eastAsia="NSimSun" w:cs="Liberation Mono"/>
                <w:sz w:val="22"/>
                <w:szCs w:val="22"/>
              </w:rPr>
              <w:t>семестр</w:t>
            </w:r>
          </w:p>
        </w:tc>
      </w:tr>
      <w:tr w:rsidR="00506315" w:rsidRPr="0002187D" w:rsidTr="0078462C">
        <w:tc>
          <w:tcPr>
            <w:tcW w:w="9651" w:type="dxa"/>
            <w:gridSpan w:val="78"/>
            <w:shd w:val="clear" w:color="auto" w:fill="auto"/>
          </w:tcPr>
          <w:p w:rsidR="00506315" w:rsidRPr="0002187D" w:rsidRDefault="00506315" w:rsidP="00BB37ED">
            <w:pPr>
              <w:pStyle w:val="af"/>
              <w:snapToGrid w:val="0"/>
              <w:contextualSpacing/>
              <w:rPr>
                <w:rFonts w:eastAsia="NSimSun" w:cs="Liberation Mono"/>
                <w:sz w:val="20"/>
                <w:szCs w:val="18"/>
              </w:rPr>
            </w:pPr>
          </w:p>
        </w:tc>
      </w:tr>
      <w:tr w:rsidR="00506315" w:rsidRPr="0002187D" w:rsidTr="0078462C">
        <w:tc>
          <w:tcPr>
            <w:tcW w:w="9651" w:type="dxa"/>
            <w:gridSpan w:val="78"/>
            <w:shd w:val="clear" w:color="auto" w:fill="auto"/>
          </w:tcPr>
          <w:p w:rsidR="00506315" w:rsidRPr="0002187D" w:rsidRDefault="00506315" w:rsidP="00FE0390">
            <w:pPr>
              <w:snapToGrid w:val="0"/>
              <w:contextualSpacing/>
              <w:jc w:val="both"/>
            </w:pPr>
            <w:r w:rsidRPr="0002187D">
              <w:rPr>
                <w:rFonts w:eastAsia="NSimSun" w:cs="Liberation Mono"/>
                <w:sz w:val="22"/>
                <w:szCs w:val="22"/>
              </w:rPr>
              <w:t>Рабочая программа составлена в соответствии с требованиями образовательного стандарта, самостоятельно устанавливаемого ДВФУ, утвержденного приказом ректора от</w:t>
            </w:r>
            <w:r w:rsidRPr="00B203C0">
              <w:rPr>
                <w:rFonts w:eastAsia="NSimSun" w:cs="Liberation Mono"/>
                <w:sz w:val="22"/>
                <w:szCs w:val="22"/>
                <w:u w:val="single"/>
              </w:rPr>
              <w:t xml:space="preserve"> </w:t>
            </w:r>
            <w:r w:rsidR="00502BBA">
              <w:rPr>
                <w:rFonts w:eastAsia="NSimSun" w:cs="Liberation Mono"/>
                <w:sz w:val="22"/>
                <w:szCs w:val="22"/>
                <w:u w:val="single"/>
              </w:rPr>
              <w:t>2</w:t>
            </w:r>
            <w:r w:rsidR="00502BBA" w:rsidRPr="00B203C0">
              <w:rPr>
                <w:rFonts w:eastAsia="NSimSun" w:cs="Liberation Mono"/>
                <w:sz w:val="22"/>
                <w:szCs w:val="22"/>
                <w:u w:val="single"/>
              </w:rPr>
              <w:t>1.</w:t>
            </w:r>
            <w:r w:rsidR="00502BBA">
              <w:rPr>
                <w:rFonts w:eastAsia="NSimSun" w:cs="Liberation Mono"/>
                <w:sz w:val="22"/>
                <w:szCs w:val="22"/>
                <w:u w:val="single"/>
              </w:rPr>
              <w:t>10</w:t>
            </w:r>
            <w:r w:rsidR="00502BBA" w:rsidRPr="00B203C0">
              <w:rPr>
                <w:rFonts w:eastAsia="NSimSun" w:cs="Liberation Mono"/>
                <w:sz w:val="22"/>
                <w:szCs w:val="22"/>
                <w:u w:val="single"/>
              </w:rPr>
              <w:t>.2016</w:t>
            </w:r>
            <w:r w:rsidR="00502BBA" w:rsidRPr="0002187D">
              <w:rPr>
                <w:rFonts w:eastAsia="NSimSun" w:cs="Liberation Mono"/>
                <w:sz w:val="22"/>
                <w:szCs w:val="22"/>
              </w:rPr>
              <w:t xml:space="preserve"> №_</w:t>
            </w:r>
            <w:r w:rsidR="00502BBA" w:rsidRPr="00B203C0">
              <w:rPr>
                <w:rFonts w:eastAsia="NSimSun" w:cs="Liberation Mono"/>
                <w:sz w:val="22"/>
                <w:szCs w:val="22"/>
                <w:u w:val="single"/>
              </w:rPr>
              <w:t>2</w:t>
            </w:r>
            <w:r w:rsidR="00502BBA">
              <w:rPr>
                <w:rFonts w:eastAsia="NSimSun" w:cs="Liberation Mono"/>
                <w:sz w:val="22"/>
                <w:szCs w:val="22"/>
                <w:u w:val="single"/>
              </w:rPr>
              <w:t>0</w:t>
            </w:r>
            <w:r w:rsidR="00502BBA" w:rsidRPr="00B203C0">
              <w:rPr>
                <w:rFonts w:eastAsia="NSimSun" w:cs="Liberation Mono"/>
                <w:sz w:val="22"/>
                <w:szCs w:val="22"/>
                <w:u w:val="single"/>
              </w:rPr>
              <w:t>3</w:t>
            </w:r>
            <w:r w:rsidR="00502BBA">
              <w:rPr>
                <w:rFonts w:eastAsia="NSimSun" w:cs="Liberation Mono"/>
                <w:sz w:val="22"/>
                <w:szCs w:val="22"/>
                <w:u w:val="single"/>
              </w:rPr>
              <w:t>0</w:t>
            </w:r>
            <w:r w:rsidR="00FE0390" w:rsidRPr="00791768">
              <w:rPr>
                <w:rFonts w:eastAsia="NSimSun" w:cs="Times New Roman"/>
                <w:u w:val="single"/>
              </w:rPr>
              <w:t>.</w:t>
            </w:r>
          </w:p>
        </w:tc>
      </w:tr>
      <w:tr w:rsidR="00506315" w:rsidRPr="0002187D" w:rsidTr="0078462C">
        <w:tc>
          <w:tcPr>
            <w:tcW w:w="9651" w:type="dxa"/>
            <w:gridSpan w:val="78"/>
            <w:shd w:val="clear" w:color="auto" w:fill="auto"/>
          </w:tcPr>
          <w:p w:rsidR="00506315" w:rsidRPr="0002187D" w:rsidRDefault="00506315" w:rsidP="00BB37ED">
            <w:pPr>
              <w:pStyle w:val="af"/>
              <w:snapToGrid w:val="0"/>
              <w:contextualSpacing/>
              <w:rPr>
                <w:rFonts w:eastAsia="NSimSun" w:cs="Liberation Mono"/>
                <w:sz w:val="20"/>
                <w:szCs w:val="18"/>
              </w:rPr>
            </w:pPr>
          </w:p>
        </w:tc>
      </w:tr>
      <w:tr w:rsidR="00506315" w:rsidRPr="0002187D" w:rsidTr="0070716A">
        <w:tblPrEx>
          <w:tblCellMar>
            <w:top w:w="28" w:type="dxa"/>
            <w:left w:w="28" w:type="dxa"/>
            <w:bottom w:w="28" w:type="dxa"/>
            <w:right w:w="28" w:type="dxa"/>
          </w:tblCellMar>
        </w:tblPrEx>
        <w:tc>
          <w:tcPr>
            <w:tcW w:w="5099" w:type="dxa"/>
            <w:gridSpan w:val="61"/>
            <w:shd w:val="clear" w:color="auto" w:fill="auto"/>
          </w:tcPr>
          <w:p w:rsidR="00506315" w:rsidRPr="0002187D" w:rsidRDefault="00506315" w:rsidP="00BB37ED">
            <w:pPr>
              <w:pStyle w:val="af"/>
              <w:snapToGrid w:val="0"/>
              <w:contextualSpacing/>
              <w:rPr>
                <w:rFonts w:eastAsia="NSimSun" w:cs="Liberation Mono"/>
                <w:sz w:val="22"/>
                <w:szCs w:val="22"/>
              </w:rPr>
            </w:pPr>
            <w:r w:rsidRPr="0002187D">
              <w:rPr>
                <w:rFonts w:eastAsia="NSimSun" w:cs="Liberation Mono"/>
                <w:sz w:val="22"/>
                <w:szCs w:val="22"/>
              </w:rPr>
              <w:t>Рабочая программа обсуждена на заседании кафедры</w:t>
            </w:r>
          </w:p>
        </w:tc>
        <w:tc>
          <w:tcPr>
            <w:tcW w:w="4552" w:type="dxa"/>
            <w:gridSpan w:val="17"/>
            <w:tcBorders>
              <w:bottom w:val="single" w:sz="4" w:space="0" w:color="auto"/>
            </w:tcBorders>
            <w:shd w:val="clear" w:color="auto" w:fill="auto"/>
          </w:tcPr>
          <w:p w:rsidR="00506315" w:rsidRPr="00397189" w:rsidRDefault="00506315" w:rsidP="00BB37ED">
            <w:pPr>
              <w:pStyle w:val="af"/>
              <w:snapToGrid w:val="0"/>
              <w:contextualSpacing/>
              <w:jc w:val="center"/>
              <w:rPr>
                <w:rFonts w:eastAsia="NSimSun" w:cs="Liberation Mono"/>
                <w:sz w:val="22"/>
                <w:szCs w:val="22"/>
              </w:rPr>
            </w:pPr>
            <w:r>
              <w:rPr>
                <w:rFonts w:eastAsia="NSimSun" w:cs="Liberation Mono"/>
                <w:sz w:val="22"/>
                <w:szCs w:val="22"/>
              </w:rPr>
              <w:t>экологии</w:t>
            </w:r>
          </w:p>
        </w:tc>
      </w:tr>
      <w:tr w:rsidR="00506315" w:rsidRPr="0002187D" w:rsidTr="0070716A">
        <w:tc>
          <w:tcPr>
            <w:tcW w:w="1180" w:type="dxa"/>
            <w:gridSpan w:val="9"/>
            <w:shd w:val="clear" w:color="auto" w:fill="auto"/>
          </w:tcPr>
          <w:p w:rsidR="00506315" w:rsidRPr="0002187D" w:rsidRDefault="00506315" w:rsidP="00BB37ED">
            <w:pPr>
              <w:pStyle w:val="af"/>
              <w:snapToGrid w:val="0"/>
              <w:contextualSpacing/>
              <w:rPr>
                <w:rFonts w:eastAsia="NSimSun" w:cs="Liberation Mono"/>
                <w:sz w:val="22"/>
                <w:szCs w:val="22"/>
              </w:rPr>
            </w:pPr>
            <w:r w:rsidRPr="0002187D">
              <w:rPr>
                <w:rFonts w:eastAsia="NSimSun" w:cs="Liberation Mono"/>
                <w:sz w:val="22"/>
                <w:szCs w:val="22"/>
              </w:rPr>
              <w:t>протокол №</w:t>
            </w:r>
          </w:p>
        </w:tc>
        <w:tc>
          <w:tcPr>
            <w:tcW w:w="568" w:type="dxa"/>
            <w:gridSpan w:val="7"/>
            <w:tcBorders>
              <w:bottom w:val="single" w:sz="4" w:space="0" w:color="auto"/>
            </w:tcBorders>
            <w:shd w:val="clear" w:color="auto" w:fill="auto"/>
          </w:tcPr>
          <w:p w:rsidR="00506315" w:rsidRPr="0002187D" w:rsidRDefault="00506315" w:rsidP="00BB37ED">
            <w:pPr>
              <w:pStyle w:val="af"/>
              <w:snapToGrid w:val="0"/>
              <w:contextualSpacing/>
              <w:jc w:val="center"/>
              <w:rPr>
                <w:rFonts w:eastAsia="NSimSun" w:cs="Liberation Mono"/>
                <w:sz w:val="22"/>
                <w:szCs w:val="22"/>
              </w:rPr>
            </w:pPr>
          </w:p>
        </w:tc>
        <w:tc>
          <w:tcPr>
            <w:tcW w:w="238" w:type="dxa"/>
            <w:gridSpan w:val="6"/>
            <w:shd w:val="clear" w:color="auto" w:fill="auto"/>
          </w:tcPr>
          <w:p w:rsidR="00506315" w:rsidRPr="0002187D" w:rsidRDefault="00506315" w:rsidP="00BB37ED">
            <w:pPr>
              <w:pStyle w:val="af"/>
              <w:snapToGrid w:val="0"/>
              <w:contextualSpacing/>
              <w:rPr>
                <w:rFonts w:eastAsia="NSimSun" w:cs="Liberation Mono"/>
                <w:sz w:val="22"/>
                <w:szCs w:val="22"/>
              </w:rPr>
            </w:pPr>
            <w:r w:rsidRPr="0002187D">
              <w:rPr>
                <w:rFonts w:eastAsia="NSimSun" w:cs="Liberation Mono"/>
                <w:sz w:val="22"/>
                <w:szCs w:val="22"/>
              </w:rPr>
              <w:t>от</w:t>
            </w:r>
          </w:p>
        </w:tc>
        <w:tc>
          <w:tcPr>
            <w:tcW w:w="113" w:type="dxa"/>
            <w:shd w:val="clear" w:color="auto" w:fill="auto"/>
          </w:tcPr>
          <w:p w:rsidR="00506315" w:rsidRPr="0002187D" w:rsidRDefault="00506315" w:rsidP="00BB37ED">
            <w:pPr>
              <w:pStyle w:val="af"/>
              <w:snapToGrid w:val="0"/>
              <w:contextualSpacing/>
              <w:rPr>
                <w:rFonts w:eastAsia="NSimSun" w:cs="Liberation Mono"/>
                <w:sz w:val="22"/>
                <w:szCs w:val="22"/>
              </w:rPr>
            </w:pPr>
            <w:r w:rsidRPr="0002187D">
              <w:rPr>
                <w:rFonts w:eastAsia="NSimSun" w:cs="Liberation Mono"/>
                <w:sz w:val="22"/>
                <w:szCs w:val="22"/>
              </w:rPr>
              <w:t>«</w:t>
            </w:r>
          </w:p>
        </w:tc>
        <w:tc>
          <w:tcPr>
            <w:tcW w:w="567" w:type="dxa"/>
            <w:gridSpan w:val="7"/>
            <w:tcBorders>
              <w:bottom w:val="single" w:sz="4" w:space="0" w:color="auto"/>
            </w:tcBorders>
            <w:shd w:val="clear" w:color="auto" w:fill="auto"/>
          </w:tcPr>
          <w:p w:rsidR="00506315" w:rsidRPr="0002187D" w:rsidRDefault="00506315" w:rsidP="00BB37ED">
            <w:pPr>
              <w:pStyle w:val="af"/>
              <w:snapToGrid w:val="0"/>
              <w:contextualSpacing/>
              <w:jc w:val="center"/>
              <w:rPr>
                <w:rFonts w:eastAsia="NSimSun" w:cs="Liberation Mono"/>
                <w:sz w:val="22"/>
                <w:szCs w:val="22"/>
              </w:rPr>
            </w:pPr>
          </w:p>
        </w:tc>
        <w:tc>
          <w:tcPr>
            <w:tcW w:w="113" w:type="dxa"/>
            <w:shd w:val="clear" w:color="auto" w:fill="auto"/>
          </w:tcPr>
          <w:p w:rsidR="00506315" w:rsidRPr="0002187D" w:rsidRDefault="00506315" w:rsidP="00BB37ED">
            <w:pPr>
              <w:pStyle w:val="af"/>
              <w:snapToGrid w:val="0"/>
              <w:contextualSpacing/>
              <w:rPr>
                <w:rFonts w:eastAsia="NSimSun" w:cs="Liberation Mono"/>
                <w:sz w:val="22"/>
                <w:szCs w:val="22"/>
              </w:rPr>
            </w:pPr>
            <w:r w:rsidRPr="0002187D">
              <w:rPr>
                <w:rFonts w:eastAsia="NSimSun" w:cs="Liberation Mono"/>
                <w:sz w:val="22"/>
                <w:szCs w:val="22"/>
              </w:rPr>
              <w:t>»</w:t>
            </w:r>
          </w:p>
        </w:tc>
        <w:tc>
          <w:tcPr>
            <w:tcW w:w="1701" w:type="dxa"/>
            <w:gridSpan w:val="25"/>
            <w:tcBorders>
              <w:bottom w:val="single" w:sz="4" w:space="0" w:color="auto"/>
            </w:tcBorders>
            <w:shd w:val="clear" w:color="auto" w:fill="auto"/>
          </w:tcPr>
          <w:p w:rsidR="00506315" w:rsidRPr="0002187D" w:rsidRDefault="00506315" w:rsidP="00BB37ED">
            <w:pPr>
              <w:pStyle w:val="af"/>
              <w:snapToGrid w:val="0"/>
              <w:contextualSpacing/>
              <w:jc w:val="center"/>
              <w:rPr>
                <w:rFonts w:eastAsia="NSimSun" w:cs="Liberation Mono"/>
                <w:sz w:val="22"/>
                <w:szCs w:val="22"/>
              </w:rPr>
            </w:pPr>
          </w:p>
        </w:tc>
        <w:tc>
          <w:tcPr>
            <w:tcW w:w="5171" w:type="dxa"/>
            <w:gridSpan w:val="22"/>
            <w:shd w:val="clear" w:color="auto" w:fill="auto"/>
          </w:tcPr>
          <w:p w:rsidR="00506315" w:rsidRPr="0002187D" w:rsidRDefault="00506315" w:rsidP="00F8764C">
            <w:pPr>
              <w:pStyle w:val="af"/>
              <w:snapToGrid w:val="0"/>
              <w:contextualSpacing/>
            </w:pPr>
            <w:r>
              <w:rPr>
                <w:rFonts w:eastAsia="NSimSun" w:cs="Liberation Mono"/>
                <w:sz w:val="22"/>
                <w:szCs w:val="22"/>
              </w:rPr>
              <w:t>20___</w:t>
            </w:r>
            <w:r w:rsidRPr="0002187D">
              <w:rPr>
                <w:rFonts w:eastAsia="NSimSun" w:cs="Liberation Mono"/>
                <w:sz w:val="22"/>
                <w:szCs w:val="22"/>
              </w:rPr>
              <w:t xml:space="preserve"> г.</w:t>
            </w:r>
          </w:p>
        </w:tc>
      </w:tr>
      <w:tr w:rsidR="00506315" w:rsidRPr="0002187D" w:rsidTr="0078462C">
        <w:tc>
          <w:tcPr>
            <w:tcW w:w="9651" w:type="dxa"/>
            <w:gridSpan w:val="78"/>
            <w:shd w:val="clear" w:color="auto" w:fill="auto"/>
          </w:tcPr>
          <w:p w:rsidR="00506315" w:rsidRPr="0002187D" w:rsidRDefault="00506315" w:rsidP="00BB37ED">
            <w:pPr>
              <w:pStyle w:val="af"/>
              <w:snapToGrid w:val="0"/>
              <w:contextualSpacing/>
              <w:rPr>
                <w:rFonts w:eastAsia="NSimSun" w:cs="Liberation Mono"/>
                <w:sz w:val="20"/>
                <w:szCs w:val="18"/>
              </w:rPr>
            </w:pPr>
          </w:p>
        </w:tc>
      </w:tr>
      <w:tr w:rsidR="00506315" w:rsidRPr="0002187D" w:rsidTr="0070716A">
        <w:tc>
          <w:tcPr>
            <w:tcW w:w="2547" w:type="dxa"/>
            <w:gridSpan w:val="26"/>
            <w:shd w:val="clear" w:color="auto" w:fill="auto"/>
          </w:tcPr>
          <w:p w:rsidR="00506315" w:rsidRPr="0002187D" w:rsidRDefault="00506315" w:rsidP="00BB37ED">
            <w:pPr>
              <w:pStyle w:val="af"/>
              <w:snapToGrid w:val="0"/>
              <w:contextualSpacing/>
              <w:rPr>
                <w:rFonts w:eastAsia="NSimSun" w:cs="Liberation Mono"/>
                <w:sz w:val="22"/>
                <w:szCs w:val="22"/>
              </w:rPr>
            </w:pPr>
            <w:r w:rsidRPr="0002187D">
              <w:rPr>
                <w:rFonts w:eastAsia="NSimSun" w:cs="Liberation Mono"/>
                <w:sz w:val="22"/>
                <w:szCs w:val="22"/>
              </w:rPr>
              <w:t>Заведующая кафедрой</w:t>
            </w:r>
          </w:p>
        </w:tc>
        <w:tc>
          <w:tcPr>
            <w:tcW w:w="7104" w:type="dxa"/>
            <w:gridSpan w:val="52"/>
            <w:tcBorders>
              <w:bottom w:val="single" w:sz="4" w:space="0" w:color="auto"/>
            </w:tcBorders>
            <w:shd w:val="clear" w:color="auto" w:fill="auto"/>
          </w:tcPr>
          <w:p w:rsidR="00506315" w:rsidRPr="0002187D" w:rsidRDefault="00506315" w:rsidP="00BB37ED">
            <w:pPr>
              <w:pStyle w:val="af"/>
              <w:snapToGrid w:val="0"/>
              <w:contextualSpacing/>
              <w:rPr>
                <w:rFonts w:eastAsia="NSimSun" w:cs="Liberation Mono"/>
                <w:sz w:val="22"/>
                <w:szCs w:val="22"/>
              </w:rPr>
            </w:pPr>
            <w:proofErr w:type="spellStart"/>
            <w:r>
              <w:rPr>
                <w:rFonts w:eastAsia="NSimSun" w:cs="Liberation Mono"/>
                <w:sz w:val="22"/>
                <w:szCs w:val="22"/>
              </w:rPr>
              <w:t>Галышева</w:t>
            </w:r>
            <w:proofErr w:type="spellEnd"/>
            <w:r>
              <w:rPr>
                <w:rFonts w:eastAsia="NSimSun" w:cs="Liberation Mono"/>
                <w:sz w:val="22"/>
                <w:szCs w:val="22"/>
              </w:rPr>
              <w:t xml:space="preserve"> Ю.А.</w:t>
            </w:r>
          </w:p>
        </w:tc>
      </w:tr>
      <w:tr w:rsidR="00506315" w:rsidRPr="0002187D" w:rsidTr="0070716A">
        <w:tc>
          <w:tcPr>
            <w:tcW w:w="1668" w:type="dxa"/>
            <w:gridSpan w:val="15"/>
            <w:shd w:val="clear" w:color="auto" w:fill="auto"/>
          </w:tcPr>
          <w:p w:rsidR="00506315" w:rsidRPr="0002187D" w:rsidRDefault="00506315" w:rsidP="00BB37ED">
            <w:pPr>
              <w:pStyle w:val="af"/>
              <w:snapToGrid w:val="0"/>
              <w:contextualSpacing/>
              <w:rPr>
                <w:rFonts w:eastAsia="NSimSun" w:cs="Liberation Mono"/>
                <w:sz w:val="22"/>
                <w:szCs w:val="22"/>
              </w:rPr>
            </w:pPr>
            <w:r w:rsidRPr="0002187D">
              <w:rPr>
                <w:rFonts w:eastAsia="NSimSun" w:cs="Liberation Mono"/>
                <w:sz w:val="22"/>
                <w:szCs w:val="22"/>
              </w:rPr>
              <w:t>Составитель:</w:t>
            </w:r>
          </w:p>
        </w:tc>
        <w:tc>
          <w:tcPr>
            <w:tcW w:w="7983" w:type="dxa"/>
            <w:gridSpan w:val="63"/>
            <w:tcBorders>
              <w:bottom w:val="single" w:sz="4" w:space="0" w:color="auto"/>
            </w:tcBorders>
            <w:shd w:val="clear" w:color="auto" w:fill="auto"/>
          </w:tcPr>
          <w:p w:rsidR="00506315" w:rsidRPr="0002187D" w:rsidRDefault="00506315" w:rsidP="00BB37ED">
            <w:pPr>
              <w:pStyle w:val="af"/>
              <w:snapToGrid w:val="0"/>
              <w:contextualSpacing/>
              <w:rPr>
                <w:rFonts w:eastAsia="NSimSun" w:cs="Liberation Mono"/>
                <w:sz w:val="22"/>
                <w:szCs w:val="22"/>
              </w:rPr>
            </w:pPr>
            <w:r>
              <w:rPr>
                <w:rFonts w:eastAsia="NSimSun" w:cs="Liberation Mono"/>
                <w:sz w:val="22"/>
                <w:szCs w:val="22"/>
              </w:rPr>
              <w:t xml:space="preserve">      </w:t>
            </w:r>
            <w:proofErr w:type="gramStart"/>
            <w:r>
              <w:rPr>
                <w:rFonts w:eastAsia="NSimSun" w:cs="Liberation Mono"/>
                <w:sz w:val="22"/>
                <w:szCs w:val="22"/>
              </w:rPr>
              <w:t>к.б</w:t>
            </w:r>
            <w:proofErr w:type="gramEnd"/>
            <w:r>
              <w:rPr>
                <w:rFonts w:eastAsia="NSimSun" w:cs="Liberation Mono"/>
                <w:sz w:val="22"/>
                <w:szCs w:val="22"/>
              </w:rPr>
              <w:t>.н., доцент Яковлева А.Н.</w:t>
            </w:r>
          </w:p>
        </w:tc>
      </w:tr>
      <w:tr w:rsidR="0078462C" w:rsidRPr="0002187D" w:rsidTr="0070716A">
        <w:trPr>
          <w:gridAfter w:val="1"/>
          <w:wAfter w:w="12" w:type="dxa"/>
        </w:trPr>
        <w:tc>
          <w:tcPr>
            <w:tcW w:w="9639" w:type="dxa"/>
            <w:gridSpan w:val="77"/>
            <w:shd w:val="clear" w:color="auto" w:fill="auto"/>
          </w:tcPr>
          <w:p w:rsidR="00C24B82" w:rsidRDefault="00C24B82" w:rsidP="00F8764C">
            <w:pPr>
              <w:tabs>
                <w:tab w:val="left" w:pos="709"/>
              </w:tabs>
              <w:spacing w:line="276" w:lineRule="auto"/>
              <w:jc w:val="center"/>
              <w:rPr>
                <w:rFonts w:eastAsia="Times New Roman"/>
                <w:b/>
                <w:sz w:val="28"/>
                <w:szCs w:val="28"/>
              </w:rPr>
            </w:pPr>
          </w:p>
          <w:p w:rsidR="00F8764C" w:rsidRDefault="00F8764C" w:rsidP="00F8764C">
            <w:pPr>
              <w:tabs>
                <w:tab w:val="left" w:pos="709"/>
              </w:tabs>
              <w:spacing w:line="276" w:lineRule="auto"/>
              <w:jc w:val="center"/>
              <w:rPr>
                <w:rFonts w:eastAsia="Times New Roman"/>
                <w:b/>
                <w:caps/>
                <w:sz w:val="28"/>
                <w:szCs w:val="28"/>
              </w:rPr>
            </w:pPr>
            <w:r>
              <w:rPr>
                <w:rFonts w:eastAsia="Times New Roman"/>
                <w:b/>
                <w:sz w:val="28"/>
                <w:szCs w:val="28"/>
              </w:rPr>
              <w:t>Владивосток</w:t>
            </w:r>
            <w:r w:rsidR="00C24B82">
              <w:rPr>
                <w:rFonts w:eastAsia="Times New Roman"/>
                <w:b/>
                <w:sz w:val="28"/>
                <w:szCs w:val="28"/>
              </w:rPr>
              <w:t xml:space="preserve"> -</w:t>
            </w:r>
            <w:r>
              <w:rPr>
                <w:rFonts w:eastAsia="Times New Roman"/>
                <w:b/>
                <w:caps/>
                <w:sz w:val="28"/>
                <w:szCs w:val="28"/>
              </w:rPr>
              <w:t>20</w:t>
            </w:r>
            <w:r w:rsidR="00C24B82">
              <w:rPr>
                <w:rFonts w:eastAsia="Times New Roman"/>
                <w:b/>
                <w:caps/>
                <w:sz w:val="28"/>
                <w:szCs w:val="28"/>
              </w:rPr>
              <w:t>20</w:t>
            </w:r>
          </w:p>
          <w:p w:rsidR="0078462C" w:rsidRPr="0002187D" w:rsidRDefault="0078462C" w:rsidP="0078462C">
            <w:pPr>
              <w:pageBreakBefore/>
              <w:contextualSpacing/>
            </w:pPr>
            <w:r w:rsidRPr="0002187D">
              <w:rPr>
                <w:b/>
                <w:bCs/>
                <w:sz w:val="22"/>
                <w:szCs w:val="22"/>
              </w:rPr>
              <w:lastRenderedPageBreak/>
              <w:t>Оборотная сторона титульного листа РПУД</w:t>
            </w:r>
          </w:p>
        </w:tc>
      </w:tr>
      <w:tr w:rsidR="0078462C" w:rsidRPr="0002187D" w:rsidTr="0070716A">
        <w:trPr>
          <w:gridAfter w:val="1"/>
          <w:wAfter w:w="12" w:type="dxa"/>
        </w:trPr>
        <w:tc>
          <w:tcPr>
            <w:tcW w:w="9639" w:type="dxa"/>
            <w:gridSpan w:val="77"/>
            <w:shd w:val="clear" w:color="auto" w:fill="auto"/>
          </w:tcPr>
          <w:p w:rsidR="0078462C" w:rsidRPr="0002187D" w:rsidRDefault="0078462C" w:rsidP="00597C23">
            <w:pPr>
              <w:pStyle w:val="af"/>
              <w:contextualSpacing/>
              <w:rPr>
                <w:sz w:val="22"/>
                <w:szCs w:val="22"/>
              </w:rPr>
            </w:pPr>
          </w:p>
        </w:tc>
      </w:tr>
      <w:tr w:rsidR="0078462C" w:rsidRPr="0002187D" w:rsidTr="0070716A">
        <w:trPr>
          <w:gridAfter w:val="1"/>
          <w:wAfter w:w="12" w:type="dxa"/>
        </w:trPr>
        <w:tc>
          <w:tcPr>
            <w:tcW w:w="9639" w:type="dxa"/>
            <w:gridSpan w:val="77"/>
            <w:shd w:val="clear" w:color="auto" w:fill="auto"/>
          </w:tcPr>
          <w:p w:rsidR="0078462C" w:rsidRPr="0002187D" w:rsidRDefault="0078462C" w:rsidP="00597C23">
            <w:pPr>
              <w:pStyle w:val="af"/>
              <w:contextualSpacing/>
              <w:rPr>
                <w:sz w:val="22"/>
                <w:szCs w:val="22"/>
              </w:rPr>
            </w:pPr>
          </w:p>
        </w:tc>
      </w:tr>
      <w:tr w:rsidR="0078462C" w:rsidRPr="0002187D" w:rsidTr="0070716A">
        <w:trPr>
          <w:gridAfter w:val="1"/>
          <w:wAfter w:w="12" w:type="dxa"/>
        </w:trPr>
        <w:tc>
          <w:tcPr>
            <w:tcW w:w="9639" w:type="dxa"/>
            <w:gridSpan w:val="77"/>
            <w:shd w:val="clear" w:color="auto" w:fill="auto"/>
          </w:tcPr>
          <w:p w:rsidR="0078462C" w:rsidRPr="00125876" w:rsidRDefault="0078462C" w:rsidP="00597C23">
            <w:pPr>
              <w:pStyle w:val="af3"/>
              <w:tabs>
                <w:tab w:val="left" w:pos="708"/>
              </w:tabs>
              <w:contextualSpacing/>
              <w:jc w:val="both"/>
            </w:pPr>
            <w:r w:rsidRPr="0002187D">
              <w:rPr>
                <w:b/>
                <w:sz w:val="22"/>
                <w:szCs w:val="22"/>
                <w:lang w:val="en-US"/>
              </w:rPr>
              <w:t>I</w:t>
            </w:r>
            <w:r w:rsidRPr="00125876">
              <w:rPr>
                <w:b/>
                <w:sz w:val="22"/>
                <w:szCs w:val="22"/>
              </w:rPr>
              <w:t>. Рабочая программа пересмотрена на заседании кафедры</w:t>
            </w:r>
            <w:r w:rsidRPr="00125876">
              <w:rPr>
                <w:bCs/>
                <w:sz w:val="22"/>
                <w:szCs w:val="22"/>
              </w:rPr>
              <w:t xml:space="preserve">: </w:t>
            </w:r>
          </w:p>
        </w:tc>
      </w:tr>
      <w:tr w:rsidR="0078462C" w:rsidRPr="0002187D" w:rsidTr="0070716A">
        <w:trPr>
          <w:gridAfter w:val="1"/>
          <w:wAfter w:w="12" w:type="dxa"/>
        </w:trPr>
        <w:tc>
          <w:tcPr>
            <w:tcW w:w="1180" w:type="dxa"/>
            <w:gridSpan w:val="9"/>
            <w:shd w:val="clear" w:color="auto" w:fill="auto"/>
          </w:tcPr>
          <w:p w:rsidR="0078462C" w:rsidRPr="00125876" w:rsidRDefault="0078462C" w:rsidP="00597C23">
            <w:pPr>
              <w:pStyle w:val="af3"/>
              <w:tabs>
                <w:tab w:val="left" w:pos="708"/>
              </w:tabs>
              <w:contextualSpacing/>
              <w:jc w:val="both"/>
              <w:rPr>
                <w:rFonts w:eastAsia="NSimSun" w:cs="Liberation Mono"/>
                <w:sz w:val="22"/>
                <w:szCs w:val="22"/>
              </w:rPr>
            </w:pPr>
            <w:r w:rsidRPr="00125876">
              <w:rPr>
                <w:sz w:val="22"/>
                <w:szCs w:val="22"/>
              </w:rPr>
              <w:t xml:space="preserve">Протокол </w:t>
            </w:r>
            <w:proofErr w:type="gramStart"/>
            <w:r w:rsidRPr="00125876">
              <w:rPr>
                <w:sz w:val="22"/>
                <w:szCs w:val="22"/>
              </w:rPr>
              <w:t>от</w:t>
            </w:r>
            <w:proofErr w:type="gramEnd"/>
            <w:r w:rsidRPr="00125876">
              <w:rPr>
                <w:sz w:val="22"/>
                <w:szCs w:val="22"/>
              </w:rPr>
              <w:t xml:space="preserve"> </w:t>
            </w:r>
          </w:p>
        </w:tc>
        <w:tc>
          <w:tcPr>
            <w:tcW w:w="114"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r w:rsidRPr="0002187D">
              <w:rPr>
                <w:rFonts w:eastAsia="NSimSun" w:cs="Liberation Mono"/>
                <w:sz w:val="22"/>
                <w:szCs w:val="22"/>
              </w:rPr>
              <w:t>«</w:t>
            </w:r>
          </w:p>
        </w:tc>
        <w:tc>
          <w:tcPr>
            <w:tcW w:w="567" w:type="dxa"/>
            <w:gridSpan w:val="7"/>
            <w:tcBorders>
              <w:bottom w:val="single" w:sz="4" w:space="0" w:color="auto"/>
            </w:tcBorders>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13"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r w:rsidRPr="0002187D">
              <w:rPr>
                <w:rFonts w:eastAsia="NSimSun" w:cs="Liberation Mono"/>
                <w:sz w:val="22"/>
                <w:szCs w:val="22"/>
              </w:rPr>
              <w:t>»</w:t>
            </w:r>
          </w:p>
        </w:tc>
        <w:tc>
          <w:tcPr>
            <w:tcW w:w="1284" w:type="dxa"/>
            <w:gridSpan w:val="15"/>
            <w:tcBorders>
              <w:bottom w:val="single" w:sz="4" w:space="0" w:color="auto"/>
            </w:tcBorders>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134" w:type="dxa"/>
            <w:gridSpan w:val="17"/>
            <w:shd w:val="clear" w:color="auto" w:fill="auto"/>
          </w:tcPr>
          <w:p w:rsidR="0078462C" w:rsidRPr="0002187D" w:rsidRDefault="0078462C" w:rsidP="00C24B82">
            <w:pPr>
              <w:pStyle w:val="af"/>
              <w:snapToGrid w:val="0"/>
              <w:contextualSpacing/>
              <w:rPr>
                <w:rFonts w:eastAsia="NSimSun" w:cs="Liberation Mono"/>
                <w:sz w:val="22"/>
                <w:szCs w:val="22"/>
              </w:rPr>
            </w:pPr>
            <w:r w:rsidRPr="0002187D">
              <w:rPr>
                <w:rFonts w:eastAsia="NSimSun" w:cs="Liberation Mono"/>
                <w:sz w:val="22"/>
                <w:szCs w:val="22"/>
              </w:rPr>
              <w:t>20</w:t>
            </w:r>
            <w:r w:rsidR="00C24B82">
              <w:rPr>
                <w:rFonts w:eastAsia="NSimSun" w:cs="Liberation Mono"/>
                <w:sz w:val="22"/>
                <w:szCs w:val="22"/>
              </w:rPr>
              <w:t>2</w:t>
            </w:r>
            <w:r>
              <w:rPr>
                <w:rFonts w:eastAsia="NSimSun" w:cs="Liberation Mono"/>
                <w:sz w:val="22"/>
                <w:szCs w:val="22"/>
              </w:rPr>
              <w:t>____</w:t>
            </w:r>
            <w:r w:rsidRPr="0002187D">
              <w:rPr>
                <w:rFonts w:eastAsia="NSimSun" w:cs="Liberation Mono"/>
                <w:sz w:val="22"/>
                <w:szCs w:val="22"/>
              </w:rPr>
              <w:t xml:space="preserve"> г.</w:t>
            </w:r>
          </w:p>
        </w:tc>
        <w:tc>
          <w:tcPr>
            <w:tcW w:w="76" w:type="dxa"/>
            <w:gridSpan w:val="2"/>
            <w:shd w:val="clear" w:color="auto" w:fill="auto"/>
          </w:tcPr>
          <w:p w:rsidR="0078462C" w:rsidRPr="0002187D" w:rsidRDefault="0078462C" w:rsidP="00597C23">
            <w:pPr>
              <w:pStyle w:val="af"/>
              <w:snapToGrid w:val="0"/>
              <w:contextualSpacing/>
              <w:rPr>
                <w:rFonts w:eastAsia="NSimSun" w:cs="Liberation Mono"/>
                <w:sz w:val="22"/>
                <w:szCs w:val="22"/>
              </w:rPr>
            </w:pPr>
          </w:p>
        </w:tc>
        <w:tc>
          <w:tcPr>
            <w:tcW w:w="297" w:type="dxa"/>
            <w:gridSpan w:val="4"/>
            <w:shd w:val="clear" w:color="auto" w:fill="auto"/>
          </w:tcPr>
          <w:p w:rsidR="0078462C" w:rsidRPr="0002187D" w:rsidRDefault="0078462C" w:rsidP="00597C23">
            <w:pPr>
              <w:pStyle w:val="af"/>
              <w:snapToGrid w:val="0"/>
              <w:contextualSpacing/>
              <w:rPr>
                <w:rFonts w:eastAsia="NSimSun" w:cs="Liberation Mono"/>
                <w:sz w:val="22"/>
                <w:szCs w:val="22"/>
              </w:rPr>
            </w:pPr>
            <w:r w:rsidRPr="0002187D">
              <w:rPr>
                <w:rFonts w:eastAsia="NSimSun" w:cs="Liberation Mono"/>
                <w:sz w:val="22"/>
                <w:szCs w:val="22"/>
              </w:rPr>
              <w:t>№</w:t>
            </w:r>
          </w:p>
        </w:tc>
        <w:tc>
          <w:tcPr>
            <w:tcW w:w="567" w:type="dxa"/>
            <w:gridSpan w:val="4"/>
            <w:tcBorders>
              <w:bottom w:val="single" w:sz="4" w:space="0" w:color="auto"/>
            </w:tcBorders>
            <w:shd w:val="clear" w:color="auto" w:fill="auto"/>
          </w:tcPr>
          <w:p w:rsidR="0078462C" w:rsidRPr="0002187D" w:rsidRDefault="0078462C" w:rsidP="00597C23">
            <w:pPr>
              <w:pStyle w:val="af"/>
              <w:snapToGrid w:val="0"/>
              <w:contextualSpacing/>
              <w:rPr>
                <w:rFonts w:eastAsia="NSimSun" w:cs="Liberation Mono"/>
                <w:sz w:val="22"/>
                <w:szCs w:val="22"/>
              </w:rPr>
            </w:pPr>
          </w:p>
        </w:tc>
        <w:tc>
          <w:tcPr>
            <w:tcW w:w="4307" w:type="dxa"/>
            <w:gridSpan w:val="15"/>
            <w:shd w:val="clear" w:color="auto" w:fill="auto"/>
          </w:tcPr>
          <w:p w:rsidR="0078462C" w:rsidRPr="0002187D" w:rsidRDefault="0078462C" w:rsidP="00597C23">
            <w:pPr>
              <w:pStyle w:val="af"/>
              <w:snapToGrid w:val="0"/>
              <w:contextualSpacing/>
              <w:rPr>
                <w:rFonts w:eastAsia="NSimSun" w:cs="Liberation Mono"/>
                <w:sz w:val="22"/>
                <w:szCs w:val="22"/>
              </w:rPr>
            </w:pPr>
          </w:p>
        </w:tc>
      </w:tr>
      <w:tr w:rsidR="0078462C" w:rsidRPr="0002187D" w:rsidTr="0070716A">
        <w:trPr>
          <w:gridAfter w:val="1"/>
          <w:wAfter w:w="12" w:type="dxa"/>
        </w:trPr>
        <w:tc>
          <w:tcPr>
            <w:tcW w:w="1180" w:type="dxa"/>
            <w:gridSpan w:val="9"/>
            <w:shd w:val="clear" w:color="auto" w:fill="auto"/>
          </w:tcPr>
          <w:p w:rsidR="0078462C" w:rsidRPr="00125876" w:rsidRDefault="0078462C" w:rsidP="00597C23">
            <w:pPr>
              <w:pStyle w:val="af3"/>
              <w:tabs>
                <w:tab w:val="left" w:pos="708"/>
              </w:tabs>
              <w:contextualSpacing/>
              <w:jc w:val="both"/>
              <w:rPr>
                <w:sz w:val="12"/>
                <w:szCs w:val="12"/>
              </w:rPr>
            </w:pPr>
          </w:p>
        </w:tc>
        <w:tc>
          <w:tcPr>
            <w:tcW w:w="114" w:type="dxa"/>
            <w:gridSpan w:val="2"/>
            <w:shd w:val="clear" w:color="auto" w:fill="auto"/>
          </w:tcPr>
          <w:p w:rsidR="0078462C" w:rsidRPr="0002187D" w:rsidRDefault="0078462C" w:rsidP="00597C23">
            <w:pPr>
              <w:pStyle w:val="af"/>
              <w:snapToGrid w:val="0"/>
              <w:contextualSpacing/>
              <w:jc w:val="center"/>
              <w:rPr>
                <w:rFonts w:eastAsia="NSimSun" w:cs="Liberation Mono"/>
                <w:sz w:val="12"/>
                <w:szCs w:val="12"/>
              </w:rPr>
            </w:pPr>
          </w:p>
        </w:tc>
        <w:tc>
          <w:tcPr>
            <w:tcW w:w="567" w:type="dxa"/>
            <w:gridSpan w:val="7"/>
            <w:tcBorders>
              <w:top w:val="single" w:sz="4" w:space="0" w:color="auto"/>
            </w:tcBorders>
            <w:shd w:val="clear" w:color="auto" w:fill="auto"/>
          </w:tcPr>
          <w:p w:rsidR="0078462C" w:rsidRPr="0002187D" w:rsidRDefault="0078462C" w:rsidP="00597C23">
            <w:pPr>
              <w:pStyle w:val="af"/>
              <w:snapToGrid w:val="0"/>
              <w:contextualSpacing/>
              <w:jc w:val="center"/>
              <w:rPr>
                <w:rFonts w:eastAsia="NSimSun" w:cs="Liberation Mono"/>
                <w:sz w:val="12"/>
                <w:szCs w:val="12"/>
              </w:rPr>
            </w:pPr>
          </w:p>
        </w:tc>
        <w:tc>
          <w:tcPr>
            <w:tcW w:w="113" w:type="dxa"/>
            <w:gridSpan w:val="2"/>
            <w:shd w:val="clear" w:color="auto" w:fill="auto"/>
          </w:tcPr>
          <w:p w:rsidR="0078462C" w:rsidRPr="0002187D" w:rsidRDefault="0078462C" w:rsidP="00597C23">
            <w:pPr>
              <w:pStyle w:val="af"/>
              <w:snapToGrid w:val="0"/>
              <w:contextualSpacing/>
              <w:jc w:val="center"/>
              <w:rPr>
                <w:rFonts w:eastAsia="NSimSun" w:cs="Liberation Mono"/>
                <w:sz w:val="12"/>
                <w:szCs w:val="12"/>
              </w:rPr>
            </w:pPr>
          </w:p>
        </w:tc>
        <w:tc>
          <w:tcPr>
            <w:tcW w:w="1284" w:type="dxa"/>
            <w:gridSpan w:val="15"/>
            <w:tcBorders>
              <w:top w:val="single" w:sz="4" w:space="0" w:color="auto"/>
            </w:tcBorders>
            <w:shd w:val="clear" w:color="auto" w:fill="auto"/>
          </w:tcPr>
          <w:p w:rsidR="0078462C" w:rsidRPr="0002187D" w:rsidRDefault="0078462C" w:rsidP="00597C23">
            <w:pPr>
              <w:pStyle w:val="af"/>
              <w:snapToGrid w:val="0"/>
              <w:contextualSpacing/>
              <w:jc w:val="center"/>
              <w:rPr>
                <w:rFonts w:eastAsia="NSimSun" w:cs="Liberation Mono"/>
                <w:sz w:val="12"/>
                <w:szCs w:val="12"/>
              </w:rPr>
            </w:pPr>
          </w:p>
        </w:tc>
        <w:tc>
          <w:tcPr>
            <w:tcW w:w="6381" w:type="dxa"/>
            <w:gridSpan w:val="42"/>
            <w:shd w:val="clear" w:color="auto" w:fill="auto"/>
          </w:tcPr>
          <w:p w:rsidR="0078462C" w:rsidRPr="0002187D" w:rsidRDefault="0078462C" w:rsidP="00597C23">
            <w:pPr>
              <w:pStyle w:val="af"/>
              <w:snapToGrid w:val="0"/>
              <w:contextualSpacing/>
              <w:rPr>
                <w:rFonts w:eastAsia="NSimSun" w:cs="Liberation Mono"/>
                <w:sz w:val="12"/>
                <w:szCs w:val="12"/>
              </w:rPr>
            </w:pPr>
          </w:p>
        </w:tc>
      </w:tr>
      <w:tr w:rsidR="0078462C" w:rsidRPr="0002187D" w:rsidTr="0070716A">
        <w:trPr>
          <w:gridAfter w:val="1"/>
          <w:wAfter w:w="12" w:type="dxa"/>
        </w:trPr>
        <w:tc>
          <w:tcPr>
            <w:tcW w:w="2554" w:type="dxa"/>
            <w:gridSpan w:val="27"/>
            <w:shd w:val="clear" w:color="auto" w:fill="auto"/>
          </w:tcPr>
          <w:p w:rsidR="0078462C" w:rsidRPr="00125876" w:rsidRDefault="0078462C" w:rsidP="00597C23">
            <w:pPr>
              <w:pStyle w:val="af3"/>
              <w:tabs>
                <w:tab w:val="left" w:pos="708"/>
              </w:tabs>
              <w:contextualSpacing/>
              <w:jc w:val="both"/>
              <w:rPr>
                <w:rFonts w:eastAsia="NSimSun" w:cs="Liberation Mono"/>
                <w:sz w:val="22"/>
                <w:szCs w:val="22"/>
              </w:rPr>
            </w:pPr>
            <w:r w:rsidRPr="00125876">
              <w:rPr>
                <w:sz w:val="22"/>
                <w:szCs w:val="22"/>
              </w:rPr>
              <w:t>Заведующий (</w:t>
            </w:r>
            <w:proofErr w:type="spellStart"/>
            <w:r w:rsidRPr="00125876">
              <w:rPr>
                <w:sz w:val="22"/>
                <w:szCs w:val="22"/>
              </w:rPr>
              <w:t>ая</w:t>
            </w:r>
            <w:proofErr w:type="spellEnd"/>
            <w:r w:rsidRPr="00125876">
              <w:rPr>
                <w:sz w:val="22"/>
                <w:szCs w:val="22"/>
              </w:rPr>
              <w:t>) кафедрой</w:t>
            </w:r>
          </w:p>
        </w:tc>
        <w:tc>
          <w:tcPr>
            <w:tcW w:w="1587" w:type="dxa"/>
            <w:gridSpan w:val="20"/>
            <w:tcBorders>
              <w:bottom w:val="single" w:sz="4" w:space="0" w:color="auto"/>
            </w:tcBorders>
            <w:shd w:val="clear" w:color="auto" w:fill="auto"/>
          </w:tcPr>
          <w:p w:rsidR="0078462C" w:rsidRPr="00125876" w:rsidRDefault="0078462C" w:rsidP="00597C23">
            <w:pPr>
              <w:pStyle w:val="af3"/>
              <w:tabs>
                <w:tab w:val="left" w:pos="708"/>
              </w:tabs>
              <w:contextualSpacing/>
              <w:jc w:val="both"/>
              <w:rPr>
                <w:rFonts w:eastAsia="NSimSun" w:cs="Liberation Mono"/>
                <w:sz w:val="22"/>
                <w:szCs w:val="22"/>
              </w:rPr>
            </w:pPr>
          </w:p>
        </w:tc>
        <w:tc>
          <w:tcPr>
            <w:tcW w:w="113" w:type="dxa"/>
            <w:gridSpan w:val="2"/>
            <w:shd w:val="clear" w:color="auto" w:fill="auto"/>
          </w:tcPr>
          <w:p w:rsidR="0078462C" w:rsidRPr="00125876" w:rsidRDefault="0078462C" w:rsidP="00597C23">
            <w:pPr>
              <w:pStyle w:val="af3"/>
              <w:tabs>
                <w:tab w:val="left" w:pos="708"/>
              </w:tabs>
              <w:contextualSpacing/>
              <w:jc w:val="both"/>
              <w:rPr>
                <w:sz w:val="22"/>
                <w:szCs w:val="22"/>
              </w:rPr>
            </w:pPr>
          </w:p>
        </w:tc>
        <w:tc>
          <w:tcPr>
            <w:tcW w:w="2268" w:type="dxa"/>
            <w:gridSpan w:val="22"/>
            <w:tcBorders>
              <w:bottom w:val="single" w:sz="4" w:space="0" w:color="auto"/>
            </w:tcBorders>
            <w:shd w:val="clear" w:color="auto" w:fill="auto"/>
          </w:tcPr>
          <w:p w:rsidR="0078462C" w:rsidRPr="00125876" w:rsidRDefault="0078462C" w:rsidP="00597C23">
            <w:pPr>
              <w:pStyle w:val="af3"/>
              <w:tabs>
                <w:tab w:val="left" w:pos="708"/>
              </w:tabs>
              <w:contextualSpacing/>
              <w:jc w:val="center"/>
              <w:rPr>
                <w:rFonts w:eastAsia="NSimSun" w:cs="Liberation Mono"/>
                <w:sz w:val="22"/>
                <w:szCs w:val="22"/>
              </w:rPr>
            </w:pPr>
          </w:p>
        </w:tc>
        <w:tc>
          <w:tcPr>
            <w:tcW w:w="3117" w:type="dxa"/>
            <w:gridSpan w:val="6"/>
            <w:shd w:val="clear" w:color="auto" w:fill="auto"/>
          </w:tcPr>
          <w:p w:rsidR="0078462C" w:rsidRPr="00125876" w:rsidRDefault="0078462C" w:rsidP="00597C23">
            <w:pPr>
              <w:pStyle w:val="af3"/>
              <w:tabs>
                <w:tab w:val="left" w:pos="708"/>
              </w:tabs>
              <w:contextualSpacing/>
              <w:jc w:val="both"/>
              <w:rPr>
                <w:sz w:val="22"/>
                <w:szCs w:val="22"/>
              </w:rPr>
            </w:pPr>
          </w:p>
        </w:tc>
      </w:tr>
      <w:tr w:rsidR="0078462C" w:rsidRPr="0002187D" w:rsidTr="0070716A">
        <w:trPr>
          <w:gridAfter w:val="1"/>
          <w:wAfter w:w="12" w:type="dxa"/>
        </w:trPr>
        <w:tc>
          <w:tcPr>
            <w:tcW w:w="2554" w:type="dxa"/>
            <w:gridSpan w:val="27"/>
            <w:shd w:val="clear" w:color="auto" w:fill="auto"/>
          </w:tcPr>
          <w:p w:rsidR="0078462C" w:rsidRPr="00125876" w:rsidRDefault="0078462C" w:rsidP="00597C23">
            <w:pPr>
              <w:pStyle w:val="af3"/>
              <w:tabs>
                <w:tab w:val="left" w:pos="708"/>
              </w:tabs>
              <w:contextualSpacing/>
              <w:jc w:val="center"/>
              <w:rPr>
                <w:sz w:val="16"/>
                <w:szCs w:val="16"/>
              </w:rPr>
            </w:pPr>
          </w:p>
        </w:tc>
        <w:tc>
          <w:tcPr>
            <w:tcW w:w="1587" w:type="dxa"/>
            <w:gridSpan w:val="20"/>
            <w:tcBorders>
              <w:top w:val="single" w:sz="4" w:space="0" w:color="auto"/>
            </w:tcBorders>
            <w:shd w:val="clear" w:color="auto" w:fill="auto"/>
          </w:tcPr>
          <w:p w:rsidR="0078462C" w:rsidRPr="00125876" w:rsidRDefault="0078462C" w:rsidP="00597C23">
            <w:pPr>
              <w:pStyle w:val="af3"/>
              <w:tabs>
                <w:tab w:val="left" w:pos="708"/>
              </w:tabs>
              <w:contextualSpacing/>
              <w:jc w:val="center"/>
              <w:rPr>
                <w:sz w:val="16"/>
                <w:szCs w:val="16"/>
              </w:rPr>
            </w:pPr>
            <w:r w:rsidRPr="00125876">
              <w:rPr>
                <w:sz w:val="16"/>
                <w:szCs w:val="16"/>
              </w:rPr>
              <w:t>(подпись)</w:t>
            </w:r>
          </w:p>
        </w:tc>
        <w:tc>
          <w:tcPr>
            <w:tcW w:w="113" w:type="dxa"/>
            <w:gridSpan w:val="2"/>
            <w:shd w:val="clear" w:color="auto" w:fill="auto"/>
          </w:tcPr>
          <w:p w:rsidR="0078462C" w:rsidRPr="00125876" w:rsidRDefault="0078462C" w:rsidP="00597C23">
            <w:pPr>
              <w:pStyle w:val="af3"/>
              <w:tabs>
                <w:tab w:val="left" w:pos="708"/>
              </w:tabs>
              <w:contextualSpacing/>
              <w:jc w:val="center"/>
              <w:rPr>
                <w:sz w:val="16"/>
                <w:szCs w:val="16"/>
              </w:rPr>
            </w:pPr>
          </w:p>
        </w:tc>
        <w:tc>
          <w:tcPr>
            <w:tcW w:w="2268" w:type="dxa"/>
            <w:gridSpan w:val="22"/>
            <w:tcBorders>
              <w:top w:val="single" w:sz="4" w:space="0" w:color="auto"/>
            </w:tcBorders>
            <w:shd w:val="clear" w:color="auto" w:fill="auto"/>
          </w:tcPr>
          <w:p w:rsidR="0078462C" w:rsidRPr="00125876" w:rsidRDefault="0078462C" w:rsidP="00597C23">
            <w:pPr>
              <w:pStyle w:val="af3"/>
              <w:tabs>
                <w:tab w:val="left" w:pos="708"/>
              </w:tabs>
              <w:contextualSpacing/>
              <w:jc w:val="center"/>
              <w:rPr>
                <w:sz w:val="16"/>
                <w:szCs w:val="16"/>
              </w:rPr>
            </w:pPr>
            <w:r w:rsidRPr="00125876">
              <w:rPr>
                <w:sz w:val="16"/>
                <w:szCs w:val="16"/>
              </w:rPr>
              <w:t>(И.О. Фамилия)</w:t>
            </w:r>
          </w:p>
        </w:tc>
        <w:tc>
          <w:tcPr>
            <w:tcW w:w="3117" w:type="dxa"/>
            <w:gridSpan w:val="6"/>
            <w:shd w:val="clear" w:color="auto" w:fill="auto"/>
          </w:tcPr>
          <w:p w:rsidR="0078462C" w:rsidRPr="00125876" w:rsidRDefault="0078462C" w:rsidP="00597C23">
            <w:pPr>
              <w:pStyle w:val="af3"/>
              <w:tabs>
                <w:tab w:val="left" w:pos="708"/>
              </w:tabs>
              <w:contextualSpacing/>
              <w:jc w:val="center"/>
              <w:rPr>
                <w:sz w:val="16"/>
                <w:szCs w:val="16"/>
              </w:rPr>
            </w:pPr>
          </w:p>
        </w:tc>
      </w:tr>
      <w:tr w:rsidR="0078462C" w:rsidRPr="0002187D" w:rsidTr="0070716A">
        <w:trPr>
          <w:gridAfter w:val="1"/>
          <w:wAfter w:w="12" w:type="dxa"/>
        </w:trPr>
        <w:tc>
          <w:tcPr>
            <w:tcW w:w="1180" w:type="dxa"/>
            <w:gridSpan w:val="9"/>
            <w:shd w:val="clear" w:color="auto" w:fill="auto"/>
          </w:tcPr>
          <w:p w:rsidR="0078462C" w:rsidRPr="00125876" w:rsidRDefault="0078462C" w:rsidP="00597C23">
            <w:pPr>
              <w:pStyle w:val="af3"/>
              <w:tabs>
                <w:tab w:val="left" w:pos="708"/>
              </w:tabs>
              <w:contextualSpacing/>
              <w:jc w:val="both"/>
              <w:rPr>
                <w:sz w:val="22"/>
                <w:szCs w:val="22"/>
              </w:rPr>
            </w:pPr>
          </w:p>
        </w:tc>
        <w:tc>
          <w:tcPr>
            <w:tcW w:w="114"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67" w:type="dxa"/>
            <w:gridSpan w:val="7"/>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13"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701" w:type="dxa"/>
            <w:gridSpan w:val="20"/>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964" w:type="dxa"/>
            <w:gridSpan w:val="37"/>
            <w:shd w:val="clear" w:color="auto" w:fill="auto"/>
          </w:tcPr>
          <w:p w:rsidR="0078462C" w:rsidRPr="0002187D" w:rsidRDefault="0078462C" w:rsidP="00597C23">
            <w:pPr>
              <w:pStyle w:val="af"/>
              <w:snapToGrid w:val="0"/>
              <w:contextualSpacing/>
              <w:rPr>
                <w:rFonts w:eastAsia="NSimSun" w:cs="Liberation Mono"/>
                <w:sz w:val="22"/>
                <w:szCs w:val="22"/>
              </w:rPr>
            </w:pPr>
          </w:p>
        </w:tc>
      </w:tr>
      <w:tr w:rsidR="0078462C" w:rsidRPr="0002187D" w:rsidTr="0070716A">
        <w:trPr>
          <w:gridAfter w:val="1"/>
          <w:wAfter w:w="12" w:type="dxa"/>
        </w:trPr>
        <w:tc>
          <w:tcPr>
            <w:tcW w:w="1180" w:type="dxa"/>
            <w:gridSpan w:val="9"/>
            <w:shd w:val="clear" w:color="auto" w:fill="auto"/>
          </w:tcPr>
          <w:p w:rsidR="0078462C" w:rsidRPr="00125876" w:rsidRDefault="0078462C" w:rsidP="00597C23">
            <w:pPr>
              <w:pStyle w:val="af3"/>
              <w:tabs>
                <w:tab w:val="left" w:pos="708"/>
              </w:tabs>
              <w:contextualSpacing/>
              <w:jc w:val="both"/>
              <w:rPr>
                <w:sz w:val="22"/>
                <w:szCs w:val="22"/>
              </w:rPr>
            </w:pPr>
          </w:p>
        </w:tc>
        <w:tc>
          <w:tcPr>
            <w:tcW w:w="114"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67" w:type="dxa"/>
            <w:gridSpan w:val="7"/>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13"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701" w:type="dxa"/>
            <w:gridSpan w:val="20"/>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964" w:type="dxa"/>
            <w:gridSpan w:val="37"/>
            <w:shd w:val="clear" w:color="auto" w:fill="auto"/>
          </w:tcPr>
          <w:p w:rsidR="0078462C" w:rsidRPr="0002187D" w:rsidRDefault="0078462C" w:rsidP="00597C23">
            <w:pPr>
              <w:pStyle w:val="af"/>
              <w:snapToGrid w:val="0"/>
              <w:contextualSpacing/>
              <w:rPr>
                <w:rFonts w:eastAsia="NSimSun" w:cs="Liberation Mono"/>
                <w:sz w:val="22"/>
                <w:szCs w:val="22"/>
              </w:rPr>
            </w:pPr>
          </w:p>
        </w:tc>
      </w:tr>
      <w:tr w:rsidR="0078462C" w:rsidRPr="0002187D" w:rsidTr="0070716A">
        <w:trPr>
          <w:gridAfter w:val="1"/>
          <w:wAfter w:w="12" w:type="dxa"/>
        </w:trPr>
        <w:tc>
          <w:tcPr>
            <w:tcW w:w="1180" w:type="dxa"/>
            <w:gridSpan w:val="9"/>
            <w:shd w:val="clear" w:color="auto" w:fill="auto"/>
          </w:tcPr>
          <w:p w:rsidR="0078462C" w:rsidRPr="00125876" w:rsidRDefault="0078462C" w:rsidP="00597C23">
            <w:pPr>
              <w:pStyle w:val="af3"/>
              <w:tabs>
                <w:tab w:val="left" w:pos="708"/>
              </w:tabs>
              <w:contextualSpacing/>
              <w:jc w:val="both"/>
              <w:rPr>
                <w:sz w:val="22"/>
                <w:szCs w:val="22"/>
              </w:rPr>
            </w:pPr>
          </w:p>
        </w:tc>
        <w:tc>
          <w:tcPr>
            <w:tcW w:w="114"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67" w:type="dxa"/>
            <w:gridSpan w:val="7"/>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13"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701" w:type="dxa"/>
            <w:gridSpan w:val="20"/>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964" w:type="dxa"/>
            <w:gridSpan w:val="37"/>
            <w:shd w:val="clear" w:color="auto" w:fill="auto"/>
          </w:tcPr>
          <w:p w:rsidR="0078462C" w:rsidRPr="0002187D" w:rsidRDefault="0078462C" w:rsidP="00597C23">
            <w:pPr>
              <w:pStyle w:val="af"/>
              <w:snapToGrid w:val="0"/>
              <w:contextualSpacing/>
              <w:rPr>
                <w:rFonts w:eastAsia="NSimSun" w:cs="Liberation Mono"/>
                <w:sz w:val="22"/>
                <w:szCs w:val="22"/>
              </w:rPr>
            </w:pPr>
          </w:p>
        </w:tc>
      </w:tr>
      <w:tr w:rsidR="0078462C" w:rsidRPr="0002187D" w:rsidTr="0070716A">
        <w:trPr>
          <w:gridAfter w:val="1"/>
          <w:wAfter w:w="12" w:type="dxa"/>
        </w:trPr>
        <w:tc>
          <w:tcPr>
            <w:tcW w:w="1180" w:type="dxa"/>
            <w:gridSpan w:val="9"/>
            <w:shd w:val="clear" w:color="auto" w:fill="auto"/>
          </w:tcPr>
          <w:p w:rsidR="0078462C" w:rsidRPr="00125876" w:rsidRDefault="0078462C" w:rsidP="00597C23">
            <w:pPr>
              <w:pStyle w:val="af3"/>
              <w:tabs>
                <w:tab w:val="left" w:pos="708"/>
              </w:tabs>
              <w:contextualSpacing/>
              <w:jc w:val="both"/>
              <w:rPr>
                <w:sz w:val="22"/>
                <w:szCs w:val="22"/>
              </w:rPr>
            </w:pPr>
          </w:p>
        </w:tc>
        <w:tc>
          <w:tcPr>
            <w:tcW w:w="114"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67" w:type="dxa"/>
            <w:gridSpan w:val="7"/>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13"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701" w:type="dxa"/>
            <w:gridSpan w:val="20"/>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964" w:type="dxa"/>
            <w:gridSpan w:val="37"/>
            <w:shd w:val="clear" w:color="auto" w:fill="auto"/>
          </w:tcPr>
          <w:p w:rsidR="0078462C" w:rsidRPr="0002187D" w:rsidRDefault="0078462C" w:rsidP="00597C23">
            <w:pPr>
              <w:pStyle w:val="af"/>
              <w:snapToGrid w:val="0"/>
              <w:contextualSpacing/>
              <w:rPr>
                <w:rFonts w:eastAsia="NSimSun" w:cs="Liberation Mono"/>
                <w:sz w:val="22"/>
                <w:szCs w:val="22"/>
              </w:rPr>
            </w:pPr>
          </w:p>
        </w:tc>
      </w:tr>
      <w:tr w:rsidR="0078462C" w:rsidRPr="0002187D" w:rsidTr="0070716A">
        <w:trPr>
          <w:gridAfter w:val="1"/>
          <w:wAfter w:w="12" w:type="dxa"/>
        </w:trPr>
        <w:tc>
          <w:tcPr>
            <w:tcW w:w="1180" w:type="dxa"/>
            <w:gridSpan w:val="9"/>
            <w:shd w:val="clear" w:color="auto" w:fill="auto"/>
          </w:tcPr>
          <w:p w:rsidR="0078462C" w:rsidRPr="00125876" w:rsidRDefault="0078462C" w:rsidP="00597C23">
            <w:pPr>
              <w:pStyle w:val="af3"/>
              <w:tabs>
                <w:tab w:val="left" w:pos="708"/>
              </w:tabs>
              <w:contextualSpacing/>
              <w:jc w:val="both"/>
              <w:rPr>
                <w:sz w:val="22"/>
                <w:szCs w:val="22"/>
              </w:rPr>
            </w:pPr>
          </w:p>
        </w:tc>
        <w:tc>
          <w:tcPr>
            <w:tcW w:w="114"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67" w:type="dxa"/>
            <w:gridSpan w:val="7"/>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13"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701" w:type="dxa"/>
            <w:gridSpan w:val="20"/>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964" w:type="dxa"/>
            <w:gridSpan w:val="37"/>
            <w:shd w:val="clear" w:color="auto" w:fill="auto"/>
          </w:tcPr>
          <w:p w:rsidR="0078462C" w:rsidRPr="0002187D" w:rsidRDefault="0078462C" w:rsidP="00597C23">
            <w:pPr>
              <w:pStyle w:val="af"/>
              <w:snapToGrid w:val="0"/>
              <w:contextualSpacing/>
              <w:rPr>
                <w:rFonts w:eastAsia="NSimSun" w:cs="Liberation Mono"/>
                <w:sz w:val="22"/>
                <w:szCs w:val="22"/>
              </w:rPr>
            </w:pPr>
          </w:p>
        </w:tc>
      </w:tr>
      <w:tr w:rsidR="0078462C" w:rsidRPr="0002187D" w:rsidTr="0070716A">
        <w:trPr>
          <w:gridAfter w:val="1"/>
          <w:wAfter w:w="12" w:type="dxa"/>
        </w:trPr>
        <w:tc>
          <w:tcPr>
            <w:tcW w:w="1180" w:type="dxa"/>
            <w:gridSpan w:val="9"/>
            <w:shd w:val="clear" w:color="auto" w:fill="auto"/>
          </w:tcPr>
          <w:p w:rsidR="0078462C" w:rsidRPr="00125876" w:rsidRDefault="0078462C" w:rsidP="00597C23">
            <w:pPr>
              <w:pStyle w:val="af3"/>
              <w:tabs>
                <w:tab w:val="left" w:pos="708"/>
              </w:tabs>
              <w:contextualSpacing/>
              <w:jc w:val="both"/>
              <w:rPr>
                <w:sz w:val="22"/>
                <w:szCs w:val="22"/>
              </w:rPr>
            </w:pPr>
          </w:p>
        </w:tc>
        <w:tc>
          <w:tcPr>
            <w:tcW w:w="114"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67" w:type="dxa"/>
            <w:gridSpan w:val="7"/>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13"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701" w:type="dxa"/>
            <w:gridSpan w:val="20"/>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964" w:type="dxa"/>
            <w:gridSpan w:val="37"/>
            <w:shd w:val="clear" w:color="auto" w:fill="auto"/>
          </w:tcPr>
          <w:p w:rsidR="0078462C" w:rsidRPr="0002187D" w:rsidRDefault="0078462C" w:rsidP="00597C23">
            <w:pPr>
              <w:pStyle w:val="af"/>
              <w:snapToGrid w:val="0"/>
              <w:contextualSpacing/>
              <w:rPr>
                <w:rFonts w:eastAsia="NSimSun" w:cs="Liberation Mono"/>
                <w:sz w:val="22"/>
                <w:szCs w:val="22"/>
              </w:rPr>
            </w:pPr>
          </w:p>
        </w:tc>
      </w:tr>
      <w:tr w:rsidR="0078462C" w:rsidRPr="0002187D" w:rsidTr="0070716A">
        <w:trPr>
          <w:gridAfter w:val="1"/>
          <w:wAfter w:w="12" w:type="dxa"/>
        </w:trPr>
        <w:tc>
          <w:tcPr>
            <w:tcW w:w="1180" w:type="dxa"/>
            <w:gridSpan w:val="9"/>
            <w:shd w:val="clear" w:color="auto" w:fill="auto"/>
          </w:tcPr>
          <w:p w:rsidR="0078462C" w:rsidRPr="00125876" w:rsidRDefault="0078462C" w:rsidP="00597C23">
            <w:pPr>
              <w:pStyle w:val="af3"/>
              <w:tabs>
                <w:tab w:val="left" w:pos="708"/>
              </w:tabs>
              <w:contextualSpacing/>
              <w:jc w:val="both"/>
              <w:rPr>
                <w:sz w:val="22"/>
                <w:szCs w:val="22"/>
              </w:rPr>
            </w:pPr>
          </w:p>
        </w:tc>
        <w:tc>
          <w:tcPr>
            <w:tcW w:w="114"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67" w:type="dxa"/>
            <w:gridSpan w:val="7"/>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13"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701" w:type="dxa"/>
            <w:gridSpan w:val="20"/>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964" w:type="dxa"/>
            <w:gridSpan w:val="37"/>
            <w:shd w:val="clear" w:color="auto" w:fill="auto"/>
          </w:tcPr>
          <w:p w:rsidR="0078462C" w:rsidRPr="0002187D" w:rsidRDefault="0078462C" w:rsidP="00597C23">
            <w:pPr>
              <w:pStyle w:val="af"/>
              <w:snapToGrid w:val="0"/>
              <w:contextualSpacing/>
              <w:rPr>
                <w:rFonts w:eastAsia="NSimSun" w:cs="Liberation Mono"/>
                <w:sz w:val="22"/>
                <w:szCs w:val="22"/>
              </w:rPr>
            </w:pPr>
          </w:p>
        </w:tc>
      </w:tr>
      <w:tr w:rsidR="0078462C" w:rsidRPr="0002187D" w:rsidTr="0070716A">
        <w:trPr>
          <w:gridAfter w:val="1"/>
          <w:wAfter w:w="12" w:type="dxa"/>
        </w:trPr>
        <w:tc>
          <w:tcPr>
            <w:tcW w:w="9639" w:type="dxa"/>
            <w:gridSpan w:val="77"/>
            <w:shd w:val="clear" w:color="auto" w:fill="auto"/>
          </w:tcPr>
          <w:p w:rsidR="0078462C" w:rsidRPr="00125876" w:rsidRDefault="0078462C" w:rsidP="00597C23">
            <w:pPr>
              <w:pStyle w:val="af3"/>
              <w:tabs>
                <w:tab w:val="left" w:pos="708"/>
              </w:tabs>
              <w:contextualSpacing/>
              <w:jc w:val="both"/>
            </w:pPr>
            <w:r w:rsidRPr="0002187D">
              <w:rPr>
                <w:b/>
                <w:sz w:val="22"/>
                <w:szCs w:val="22"/>
                <w:lang w:val="en-US"/>
              </w:rPr>
              <w:t>II</w:t>
            </w:r>
            <w:r w:rsidRPr="00125876">
              <w:rPr>
                <w:b/>
                <w:sz w:val="22"/>
                <w:szCs w:val="22"/>
              </w:rPr>
              <w:t>. Рабочая программа пересмотрена на заседании кафедры</w:t>
            </w:r>
            <w:r w:rsidRPr="00125876">
              <w:rPr>
                <w:bCs/>
                <w:sz w:val="22"/>
                <w:szCs w:val="22"/>
              </w:rPr>
              <w:t xml:space="preserve">: </w:t>
            </w:r>
          </w:p>
        </w:tc>
      </w:tr>
      <w:tr w:rsidR="0078462C" w:rsidRPr="0002187D" w:rsidTr="00F8764C">
        <w:tc>
          <w:tcPr>
            <w:tcW w:w="1186" w:type="dxa"/>
            <w:gridSpan w:val="10"/>
            <w:shd w:val="clear" w:color="auto" w:fill="auto"/>
          </w:tcPr>
          <w:p w:rsidR="0078462C" w:rsidRPr="00125876" w:rsidRDefault="0078462C" w:rsidP="00597C23">
            <w:pPr>
              <w:pStyle w:val="af3"/>
              <w:tabs>
                <w:tab w:val="left" w:pos="708"/>
              </w:tabs>
              <w:contextualSpacing/>
              <w:jc w:val="both"/>
              <w:rPr>
                <w:rFonts w:eastAsia="NSimSun" w:cs="Liberation Mono"/>
                <w:sz w:val="22"/>
                <w:szCs w:val="22"/>
              </w:rPr>
            </w:pPr>
            <w:r w:rsidRPr="00125876">
              <w:rPr>
                <w:sz w:val="22"/>
                <w:szCs w:val="22"/>
              </w:rPr>
              <w:t xml:space="preserve">Протокол </w:t>
            </w:r>
            <w:proofErr w:type="gramStart"/>
            <w:r w:rsidRPr="00125876">
              <w:rPr>
                <w:sz w:val="22"/>
                <w:szCs w:val="22"/>
              </w:rPr>
              <w:t>от</w:t>
            </w:r>
            <w:proofErr w:type="gramEnd"/>
            <w:r w:rsidRPr="00125876">
              <w:rPr>
                <w:sz w:val="22"/>
                <w:szCs w:val="22"/>
              </w:rPr>
              <w:t xml:space="preserve"> </w:t>
            </w:r>
          </w:p>
        </w:tc>
        <w:tc>
          <w:tcPr>
            <w:tcW w:w="114"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r w:rsidRPr="0002187D">
              <w:rPr>
                <w:rFonts w:eastAsia="NSimSun" w:cs="Liberation Mono"/>
                <w:sz w:val="22"/>
                <w:szCs w:val="22"/>
              </w:rPr>
              <w:t>«</w:t>
            </w:r>
          </w:p>
        </w:tc>
        <w:tc>
          <w:tcPr>
            <w:tcW w:w="567" w:type="dxa"/>
            <w:gridSpan w:val="7"/>
            <w:tcBorders>
              <w:bottom w:val="single" w:sz="4" w:space="0" w:color="auto"/>
            </w:tcBorders>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13"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r w:rsidRPr="0002187D">
              <w:rPr>
                <w:rFonts w:eastAsia="NSimSun" w:cs="Liberation Mono"/>
                <w:sz w:val="22"/>
                <w:szCs w:val="22"/>
              </w:rPr>
              <w:t>»</w:t>
            </w:r>
          </w:p>
        </w:tc>
        <w:tc>
          <w:tcPr>
            <w:tcW w:w="1285" w:type="dxa"/>
            <w:gridSpan w:val="15"/>
            <w:tcBorders>
              <w:bottom w:val="single" w:sz="4" w:space="0" w:color="auto"/>
            </w:tcBorders>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097" w:type="dxa"/>
            <w:gridSpan w:val="15"/>
            <w:shd w:val="clear" w:color="auto" w:fill="auto"/>
          </w:tcPr>
          <w:p w:rsidR="0078462C" w:rsidRPr="0002187D" w:rsidRDefault="0078462C" w:rsidP="00C24B82">
            <w:pPr>
              <w:pStyle w:val="af"/>
              <w:snapToGrid w:val="0"/>
              <w:contextualSpacing/>
              <w:rPr>
                <w:rFonts w:eastAsia="NSimSun" w:cs="Liberation Mono"/>
                <w:sz w:val="22"/>
                <w:szCs w:val="22"/>
              </w:rPr>
            </w:pPr>
            <w:r w:rsidRPr="0002187D">
              <w:rPr>
                <w:rFonts w:eastAsia="NSimSun" w:cs="Liberation Mono"/>
                <w:sz w:val="22"/>
                <w:szCs w:val="22"/>
              </w:rPr>
              <w:t>20</w:t>
            </w:r>
            <w:r w:rsidR="00C24B82">
              <w:rPr>
                <w:rFonts w:eastAsia="NSimSun" w:cs="Liberation Mono"/>
                <w:sz w:val="22"/>
                <w:szCs w:val="22"/>
              </w:rPr>
              <w:t>2</w:t>
            </w:r>
            <w:r>
              <w:rPr>
                <w:rFonts w:eastAsia="NSimSun" w:cs="Liberation Mono"/>
                <w:sz w:val="22"/>
                <w:szCs w:val="22"/>
              </w:rPr>
              <w:t>____</w:t>
            </w:r>
            <w:r w:rsidRPr="0002187D">
              <w:rPr>
                <w:rFonts w:eastAsia="NSimSun" w:cs="Liberation Mono"/>
                <w:sz w:val="22"/>
                <w:szCs w:val="22"/>
              </w:rPr>
              <w:t xml:space="preserve">  г.</w:t>
            </w:r>
          </w:p>
        </w:tc>
        <w:tc>
          <w:tcPr>
            <w:tcW w:w="113" w:type="dxa"/>
            <w:gridSpan w:val="4"/>
            <w:shd w:val="clear" w:color="auto" w:fill="auto"/>
          </w:tcPr>
          <w:p w:rsidR="0078462C" w:rsidRPr="0002187D" w:rsidRDefault="0078462C" w:rsidP="00597C23">
            <w:pPr>
              <w:pStyle w:val="af"/>
              <w:snapToGrid w:val="0"/>
              <w:contextualSpacing/>
              <w:rPr>
                <w:rFonts w:eastAsia="NSimSun" w:cs="Liberation Mono"/>
                <w:sz w:val="22"/>
                <w:szCs w:val="22"/>
              </w:rPr>
            </w:pPr>
          </w:p>
        </w:tc>
        <w:tc>
          <w:tcPr>
            <w:tcW w:w="297" w:type="dxa"/>
            <w:gridSpan w:val="4"/>
            <w:shd w:val="clear" w:color="auto" w:fill="auto"/>
          </w:tcPr>
          <w:p w:rsidR="0078462C" w:rsidRPr="0002187D" w:rsidRDefault="0078462C" w:rsidP="00597C23">
            <w:pPr>
              <w:pStyle w:val="af"/>
              <w:snapToGrid w:val="0"/>
              <w:contextualSpacing/>
              <w:rPr>
                <w:rFonts w:eastAsia="NSimSun" w:cs="Liberation Mono"/>
                <w:sz w:val="22"/>
                <w:szCs w:val="22"/>
              </w:rPr>
            </w:pPr>
            <w:r w:rsidRPr="0002187D">
              <w:rPr>
                <w:rFonts w:eastAsia="NSimSun" w:cs="Liberation Mono"/>
                <w:sz w:val="22"/>
                <w:szCs w:val="22"/>
              </w:rPr>
              <w:t>№</w:t>
            </w:r>
          </w:p>
        </w:tc>
        <w:tc>
          <w:tcPr>
            <w:tcW w:w="567" w:type="dxa"/>
            <w:gridSpan w:val="4"/>
            <w:tcBorders>
              <w:bottom w:val="single" w:sz="4" w:space="0" w:color="auto"/>
            </w:tcBorders>
            <w:shd w:val="clear" w:color="auto" w:fill="auto"/>
          </w:tcPr>
          <w:p w:rsidR="0078462C" w:rsidRPr="0002187D" w:rsidRDefault="0078462C" w:rsidP="00597C23">
            <w:pPr>
              <w:pStyle w:val="af"/>
              <w:snapToGrid w:val="0"/>
              <w:contextualSpacing/>
              <w:rPr>
                <w:rFonts w:eastAsia="NSimSun" w:cs="Liberation Mono"/>
                <w:sz w:val="22"/>
                <w:szCs w:val="22"/>
              </w:rPr>
            </w:pPr>
          </w:p>
        </w:tc>
        <w:tc>
          <w:tcPr>
            <w:tcW w:w="4312" w:type="dxa"/>
            <w:gridSpan w:val="15"/>
            <w:shd w:val="clear" w:color="auto" w:fill="auto"/>
          </w:tcPr>
          <w:p w:rsidR="0078462C" w:rsidRPr="0002187D" w:rsidRDefault="0078462C" w:rsidP="00597C23">
            <w:pPr>
              <w:pStyle w:val="af"/>
              <w:snapToGrid w:val="0"/>
              <w:contextualSpacing/>
              <w:rPr>
                <w:rFonts w:eastAsia="NSimSun" w:cs="Liberation Mono"/>
                <w:sz w:val="22"/>
                <w:szCs w:val="22"/>
              </w:rPr>
            </w:pPr>
          </w:p>
        </w:tc>
      </w:tr>
      <w:tr w:rsidR="0078462C" w:rsidRPr="0002187D" w:rsidTr="00F8764C">
        <w:tc>
          <w:tcPr>
            <w:tcW w:w="1186" w:type="dxa"/>
            <w:gridSpan w:val="10"/>
            <w:shd w:val="clear" w:color="auto" w:fill="auto"/>
          </w:tcPr>
          <w:p w:rsidR="0078462C" w:rsidRPr="00125876" w:rsidRDefault="0078462C" w:rsidP="00597C23">
            <w:pPr>
              <w:pStyle w:val="af3"/>
              <w:tabs>
                <w:tab w:val="left" w:pos="708"/>
              </w:tabs>
              <w:contextualSpacing/>
              <w:jc w:val="both"/>
              <w:rPr>
                <w:sz w:val="12"/>
                <w:szCs w:val="12"/>
              </w:rPr>
            </w:pPr>
          </w:p>
        </w:tc>
        <w:tc>
          <w:tcPr>
            <w:tcW w:w="114" w:type="dxa"/>
            <w:gridSpan w:val="2"/>
            <w:shd w:val="clear" w:color="auto" w:fill="auto"/>
          </w:tcPr>
          <w:p w:rsidR="0078462C" w:rsidRPr="0002187D" w:rsidRDefault="0078462C" w:rsidP="00597C23">
            <w:pPr>
              <w:pStyle w:val="af"/>
              <w:snapToGrid w:val="0"/>
              <w:contextualSpacing/>
              <w:jc w:val="center"/>
              <w:rPr>
                <w:rFonts w:eastAsia="NSimSun" w:cs="Liberation Mono"/>
                <w:sz w:val="12"/>
                <w:szCs w:val="12"/>
              </w:rPr>
            </w:pPr>
          </w:p>
        </w:tc>
        <w:tc>
          <w:tcPr>
            <w:tcW w:w="567" w:type="dxa"/>
            <w:gridSpan w:val="7"/>
            <w:shd w:val="clear" w:color="auto" w:fill="auto"/>
          </w:tcPr>
          <w:p w:rsidR="0078462C" w:rsidRPr="0002187D" w:rsidRDefault="0078462C" w:rsidP="00597C23">
            <w:pPr>
              <w:pStyle w:val="af"/>
              <w:snapToGrid w:val="0"/>
              <w:contextualSpacing/>
              <w:jc w:val="center"/>
              <w:rPr>
                <w:rFonts w:eastAsia="NSimSun" w:cs="Liberation Mono"/>
                <w:sz w:val="12"/>
                <w:szCs w:val="12"/>
              </w:rPr>
            </w:pPr>
          </w:p>
        </w:tc>
        <w:tc>
          <w:tcPr>
            <w:tcW w:w="113" w:type="dxa"/>
            <w:gridSpan w:val="2"/>
            <w:shd w:val="clear" w:color="auto" w:fill="auto"/>
          </w:tcPr>
          <w:p w:rsidR="0078462C" w:rsidRPr="0002187D" w:rsidRDefault="0078462C" w:rsidP="00597C23">
            <w:pPr>
              <w:pStyle w:val="af"/>
              <w:snapToGrid w:val="0"/>
              <w:contextualSpacing/>
              <w:jc w:val="center"/>
              <w:rPr>
                <w:rFonts w:eastAsia="NSimSun" w:cs="Liberation Mono"/>
                <w:sz w:val="12"/>
                <w:szCs w:val="12"/>
              </w:rPr>
            </w:pPr>
          </w:p>
        </w:tc>
        <w:tc>
          <w:tcPr>
            <w:tcW w:w="1285" w:type="dxa"/>
            <w:gridSpan w:val="15"/>
            <w:shd w:val="clear" w:color="auto" w:fill="auto"/>
          </w:tcPr>
          <w:p w:rsidR="0078462C" w:rsidRPr="0002187D" w:rsidRDefault="0078462C" w:rsidP="00597C23">
            <w:pPr>
              <w:pStyle w:val="af"/>
              <w:snapToGrid w:val="0"/>
              <w:contextualSpacing/>
              <w:jc w:val="center"/>
              <w:rPr>
                <w:rFonts w:eastAsia="NSimSun" w:cs="Liberation Mono"/>
                <w:sz w:val="12"/>
                <w:szCs w:val="12"/>
              </w:rPr>
            </w:pPr>
          </w:p>
        </w:tc>
        <w:tc>
          <w:tcPr>
            <w:tcW w:w="6386" w:type="dxa"/>
            <w:gridSpan w:val="42"/>
            <w:shd w:val="clear" w:color="auto" w:fill="auto"/>
          </w:tcPr>
          <w:p w:rsidR="0078462C" w:rsidRPr="0002187D" w:rsidRDefault="0078462C" w:rsidP="00597C23">
            <w:pPr>
              <w:pStyle w:val="af"/>
              <w:snapToGrid w:val="0"/>
              <w:contextualSpacing/>
              <w:rPr>
                <w:rFonts w:eastAsia="NSimSun" w:cs="Liberation Mono"/>
                <w:sz w:val="12"/>
                <w:szCs w:val="12"/>
              </w:rPr>
            </w:pPr>
          </w:p>
        </w:tc>
      </w:tr>
      <w:tr w:rsidR="0078462C" w:rsidRPr="0002187D" w:rsidTr="00F8764C">
        <w:tc>
          <w:tcPr>
            <w:tcW w:w="2561" w:type="dxa"/>
            <w:gridSpan w:val="28"/>
            <w:shd w:val="clear" w:color="auto" w:fill="auto"/>
          </w:tcPr>
          <w:p w:rsidR="0078462C" w:rsidRPr="00125876" w:rsidRDefault="0078462C" w:rsidP="00597C23">
            <w:pPr>
              <w:pStyle w:val="af3"/>
              <w:tabs>
                <w:tab w:val="left" w:pos="708"/>
              </w:tabs>
              <w:contextualSpacing/>
              <w:jc w:val="both"/>
              <w:rPr>
                <w:rFonts w:eastAsia="NSimSun" w:cs="Liberation Mono"/>
                <w:sz w:val="22"/>
                <w:szCs w:val="22"/>
              </w:rPr>
            </w:pPr>
            <w:r w:rsidRPr="00125876">
              <w:rPr>
                <w:sz w:val="22"/>
                <w:szCs w:val="22"/>
              </w:rPr>
              <w:t>Заведующий (</w:t>
            </w:r>
            <w:proofErr w:type="spellStart"/>
            <w:r w:rsidRPr="00125876">
              <w:rPr>
                <w:sz w:val="22"/>
                <w:szCs w:val="22"/>
              </w:rPr>
              <w:t>ая</w:t>
            </w:r>
            <w:proofErr w:type="spellEnd"/>
            <w:r w:rsidRPr="00125876">
              <w:rPr>
                <w:sz w:val="22"/>
                <w:szCs w:val="22"/>
              </w:rPr>
              <w:t>) кафедрой</w:t>
            </w:r>
          </w:p>
        </w:tc>
        <w:tc>
          <w:tcPr>
            <w:tcW w:w="1588" w:type="dxa"/>
            <w:gridSpan w:val="20"/>
            <w:tcBorders>
              <w:bottom w:val="single" w:sz="4" w:space="0" w:color="auto"/>
            </w:tcBorders>
            <w:shd w:val="clear" w:color="auto" w:fill="auto"/>
          </w:tcPr>
          <w:p w:rsidR="0078462C" w:rsidRPr="00125876" w:rsidRDefault="0078462C" w:rsidP="00597C23">
            <w:pPr>
              <w:pStyle w:val="af3"/>
              <w:tabs>
                <w:tab w:val="left" w:pos="708"/>
              </w:tabs>
              <w:contextualSpacing/>
              <w:jc w:val="both"/>
              <w:rPr>
                <w:rFonts w:eastAsia="NSimSun" w:cs="Liberation Mono"/>
                <w:sz w:val="22"/>
                <w:szCs w:val="22"/>
              </w:rPr>
            </w:pPr>
          </w:p>
        </w:tc>
        <w:tc>
          <w:tcPr>
            <w:tcW w:w="113" w:type="dxa"/>
            <w:gridSpan w:val="2"/>
            <w:shd w:val="clear" w:color="auto" w:fill="auto"/>
          </w:tcPr>
          <w:p w:rsidR="0078462C" w:rsidRPr="00125876" w:rsidRDefault="0078462C" w:rsidP="00597C23">
            <w:pPr>
              <w:pStyle w:val="af3"/>
              <w:tabs>
                <w:tab w:val="left" w:pos="708"/>
              </w:tabs>
              <w:contextualSpacing/>
              <w:jc w:val="both"/>
              <w:rPr>
                <w:sz w:val="22"/>
                <w:szCs w:val="22"/>
              </w:rPr>
            </w:pPr>
          </w:p>
        </w:tc>
        <w:tc>
          <w:tcPr>
            <w:tcW w:w="2269" w:type="dxa"/>
            <w:gridSpan w:val="22"/>
            <w:tcBorders>
              <w:bottom w:val="single" w:sz="4" w:space="0" w:color="auto"/>
            </w:tcBorders>
            <w:shd w:val="clear" w:color="auto" w:fill="auto"/>
          </w:tcPr>
          <w:p w:rsidR="0078462C" w:rsidRPr="00125876" w:rsidRDefault="0078462C" w:rsidP="00597C23">
            <w:pPr>
              <w:pStyle w:val="af3"/>
              <w:tabs>
                <w:tab w:val="left" w:pos="708"/>
              </w:tabs>
              <w:contextualSpacing/>
              <w:jc w:val="center"/>
              <w:rPr>
                <w:rFonts w:eastAsia="NSimSun" w:cs="Liberation Mono"/>
                <w:sz w:val="22"/>
                <w:szCs w:val="22"/>
              </w:rPr>
            </w:pPr>
          </w:p>
        </w:tc>
        <w:tc>
          <w:tcPr>
            <w:tcW w:w="3120" w:type="dxa"/>
            <w:gridSpan w:val="6"/>
            <w:shd w:val="clear" w:color="auto" w:fill="auto"/>
          </w:tcPr>
          <w:p w:rsidR="0078462C" w:rsidRPr="00125876" w:rsidRDefault="0078462C" w:rsidP="00597C23">
            <w:pPr>
              <w:pStyle w:val="af3"/>
              <w:tabs>
                <w:tab w:val="left" w:pos="708"/>
              </w:tabs>
              <w:contextualSpacing/>
              <w:jc w:val="both"/>
              <w:rPr>
                <w:sz w:val="22"/>
                <w:szCs w:val="22"/>
              </w:rPr>
            </w:pPr>
          </w:p>
        </w:tc>
      </w:tr>
      <w:tr w:rsidR="0078462C" w:rsidRPr="0002187D" w:rsidTr="00F8764C">
        <w:tc>
          <w:tcPr>
            <w:tcW w:w="2561" w:type="dxa"/>
            <w:gridSpan w:val="28"/>
            <w:shd w:val="clear" w:color="auto" w:fill="auto"/>
          </w:tcPr>
          <w:p w:rsidR="0078462C" w:rsidRPr="00125876" w:rsidRDefault="0078462C" w:rsidP="00597C23">
            <w:pPr>
              <w:pStyle w:val="af3"/>
              <w:tabs>
                <w:tab w:val="left" w:pos="708"/>
              </w:tabs>
              <w:contextualSpacing/>
              <w:jc w:val="center"/>
              <w:rPr>
                <w:sz w:val="16"/>
                <w:szCs w:val="16"/>
              </w:rPr>
            </w:pPr>
          </w:p>
        </w:tc>
        <w:tc>
          <w:tcPr>
            <w:tcW w:w="1588" w:type="dxa"/>
            <w:gridSpan w:val="20"/>
            <w:tcBorders>
              <w:top w:val="single" w:sz="4" w:space="0" w:color="auto"/>
            </w:tcBorders>
            <w:shd w:val="clear" w:color="auto" w:fill="auto"/>
          </w:tcPr>
          <w:p w:rsidR="0078462C" w:rsidRPr="00125876" w:rsidRDefault="0078462C" w:rsidP="00597C23">
            <w:pPr>
              <w:pStyle w:val="af3"/>
              <w:tabs>
                <w:tab w:val="left" w:pos="708"/>
              </w:tabs>
              <w:contextualSpacing/>
              <w:jc w:val="center"/>
              <w:rPr>
                <w:sz w:val="16"/>
                <w:szCs w:val="16"/>
              </w:rPr>
            </w:pPr>
            <w:r w:rsidRPr="00125876">
              <w:rPr>
                <w:sz w:val="16"/>
                <w:szCs w:val="16"/>
              </w:rPr>
              <w:t>(подпись)</w:t>
            </w:r>
          </w:p>
        </w:tc>
        <w:tc>
          <w:tcPr>
            <w:tcW w:w="113" w:type="dxa"/>
            <w:gridSpan w:val="2"/>
            <w:shd w:val="clear" w:color="auto" w:fill="auto"/>
          </w:tcPr>
          <w:p w:rsidR="0078462C" w:rsidRPr="00125876" w:rsidRDefault="0078462C" w:rsidP="00597C23">
            <w:pPr>
              <w:pStyle w:val="af3"/>
              <w:tabs>
                <w:tab w:val="left" w:pos="708"/>
              </w:tabs>
              <w:contextualSpacing/>
              <w:jc w:val="center"/>
              <w:rPr>
                <w:sz w:val="16"/>
                <w:szCs w:val="16"/>
              </w:rPr>
            </w:pPr>
          </w:p>
        </w:tc>
        <w:tc>
          <w:tcPr>
            <w:tcW w:w="2269" w:type="dxa"/>
            <w:gridSpan w:val="22"/>
            <w:tcBorders>
              <w:top w:val="single" w:sz="4" w:space="0" w:color="auto"/>
            </w:tcBorders>
            <w:shd w:val="clear" w:color="auto" w:fill="auto"/>
          </w:tcPr>
          <w:p w:rsidR="0078462C" w:rsidRPr="00125876" w:rsidRDefault="0078462C" w:rsidP="00597C23">
            <w:pPr>
              <w:pStyle w:val="af3"/>
              <w:tabs>
                <w:tab w:val="left" w:pos="708"/>
              </w:tabs>
              <w:contextualSpacing/>
              <w:jc w:val="center"/>
              <w:rPr>
                <w:sz w:val="16"/>
                <w:szCs w:val="16"/>
              </w:rPr>
            </w:pPr>
            <w:r w:rsidRPr="00125876">
              <w:rPr>
                <w:sz w:val="16"/>
                <w:szCs w:val="16"/>
              </w:rPr>
              <w:t>(И.О. Фамилия)</w:t>
            </w:r>
          </w:p>
        </w:tc>
        <w:tc>
          <w:tcPr>
            <w:tcW w:w="3120" w:type="dxa"/>
            <w:gridSpan w:val="6"/>
            <w:shd w:val="clear" w:color="auto" w:fill="auto"/>
          </w:tcPr>
          <w:p w:rsidR="0078462C" w:rsidRPr="00125876" w:rsidRDefault="0078462C" w:rsidP="00597C23">
            <w:pPr>
              <w:pStyle w:val="af3"/>
              <w:tabs>
                <w:tab w:val="left" w:pos="708"/>
              </w:tabs>
              <w:contextualSpacing/>
              <w:jc w:val="center"/>
              <w:rPr>
                <w:sz w:val="16"/>
                <w:szCs w:val="16"/>
              </w:rPr>
            </w:pPr>
          </w:p>
        </w:tc>
      </w:tr>
      <w:tr w:rsidR="0078462C" w:rsidRPr="0002187D" w:rsidTr="00F8764C">
        <w:tc>
          <w:tcPr>
            <w:tcW w:w="1186" w:type="dxa"/>
            <w:gridSpan w:val="10"/>
            <w:shd w:val="clear" w:color="auto" w:fill="auto"/>
          </w:tcPr>
          <w:p w:rsidR="0078462C" w:rsidRPr="00125876" w:rsidRDefault="0078462C" w:rsidP="00597C23">
            <w:pPr>
              <w:pStyle w:val="af3"/>
              <w:tabs>
                <w:tab w:val="left" w:pos="708"/>
              </w:tabs>
              <w:contextualSpacing/>
              <w:jc w:val="both"/>
              <w:rPr>
                <w:sz w:val="22"/>
                <w:szCs w:val="22"/>
              </w:rPr>
            </w:pPr>
          </w:p>
        </w:tc>
        <w:tc>
          <w:tcPr>
            <w:tcW w:w="114"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67" w:type="dxa"/>
            <w:gridSpan w:val="7"/>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13"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702" w:type="dxa"/>
            <w:gridSpan w:val="20"/>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969" w:type="dxa"/>
            <w:gridSpan w:val="37"/>
            <w:shd w:val="clear" w:color="auto" w:fill="auto"/>
          </w:tcPr>
          <w:p w:rsidR="0078462C" w:rsidRPr="0002187D" w:rsidRDefault="0078462C" w:rsidP="00597C23">
            <w:pPr>
              <w:pStyle w:val="af"/>
              <w:snapToGrid w:val="0"/>
              <w:contextualSpacing/>
              <w:rPr>
                <w:rFonts w:eastAsia="NSimSun" w:cs="Liberation Mono"/>
                <w:sz w:val="22"/>
                <w:szCs w:val="22"/>
              </w:rPr>
            </w:pPr>
          </w:p>
        </w:tc>
      </w:tr>
      <w:tr w:rsidR="0078462C" w:rsidRPr="0002187D" w:rsidTr="00F8764C">
        <w:tc>
          <w:tcPr>
            <w:tcW w:w="1186" w:type="dxa"/>
            <w:gridSpan w:val="10"/>
            <w:shd w:val="clear" w:color="auto" w:fill="auto"/>
          </w:tcPr>
          <w:p w:rsidR="0078462C" w:rsidRPr="00125876" w:rsidRDefault="0078462C" w:rsidP="00597C23">
            <w:pPr>
              <w:pStyle w:val="af3"/>
              <w:tabs>
                <w:tab w:val="left" w:pos="708"/>
              </w:tabs>
              <w:contextualSpacing/>
              <w:jc w:val="both"/>
              <w:rPr>
                <w:sz w:val="22"/>
                <w:szCs w:val="22"/>
              </w:rPr>
            </w:pPr>
          </w:p>
        </w:tc>
        <w:tc>
          <w:tcPr>
            <w:tcW w:w="114"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67" w:type="dxa"/>
            <w:gridSpan w:val="7"/>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13"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702" w:type="dxa"/>
            <w:gridSpan w:val="20"/>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969" w:type="dxa"/>
            <w:gridSpan w:val="37"/>
            <w:shd w:val="clear" w:color="auto" w:fill="auto"/>
          </w:tcPr>
          <w:p w:rsidR="0078462C" w:rsidRPr="0002187D" w:rsidRDefault="0078462C" w:rsidP="00597C23">
            <w:pPr>
              <w:pStyle w:val="af"/>
              <w:snapToGrid w:val="0"/>
              <w:contextualSpacing/>
              <w:rPr>
                <w:rFonts w:eastAsia="NSimSun" w:cs="Liberation Mono"/>
                <w:sz w:val="22"/>
                <w:szCs w:val="22"/>
              </w:rPr>
            </w:pPr>
          </w:p>
        </w:tc>
      </w:tr>
      <w:tr w:rsidR="0078462C" w:rsidRPr="0002187D" w:rsidTr="00F8764C">
        <w:tc>
          <w:tcPr>
            <w:tcW w:w="1186" w:type="dxa"/>
            <w:gridSpan w:val="10"/>
            <w:shd w:val="clear" w:color="auto" w:fill="auto"/>
          </w:tcPr>
          <w:p w:rsidR="0078462C" w:rsidRPr="00125876" w:rsidRDefault="0078462C" w:rsidP="00597C23">
            <w:pPr>
              <w:pStyle w:val="af3"/>
              <w:tabs>
                <w:tab w:val="left" w:pos="708"/>
              </w:tabs>
              <w:contextualSpacing/>
              <w:jc w:val="both"/>
              <w:rPr>
                <w:sz w:val="22"/>
                <w:szCs w:val="22"/>
              </w:rPr>
            </w:pPr>
          </w:p>
        </w:tc>
        <w:tc>
          <w:tcPr>
            <w:tcW w:w="114"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67" w:type="dxa"/>
            <w:gridSpan w:val="7"/>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13"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702" w:type="dxa"/>
            <w:gridSpan w:val="20"/>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969" w:type="dxa"/>
            <w:gridSpan w:val="37"/>
            <w:shd w:val="clear" w:color="auto" w:fill="auto"/>
          </w:tcPr>
          <w:p w:rsidR="0078462C" w:rsidRPr="0002187D" w:rsidRDefault="0078462C" w:rsidP="00597C23">
            <w:pPr>
              <w:pStyle w:val="af"/>
              <w:snapToGrid w:val="0"/>
              <w:contextualSpacing/>
              <w:rPr>
                <w:rFonts w:eastAsia="NSimSun" w:cs="Liberation Mono"/>
                <w:sz w:val="22"/>
                <w:szCs w:val="22"/>
              </w:rPr>
            </w:pPr>
          </w:p>
        </w:tc>
      </w:tr>
      <w:tr w:rsidR="0078462C" w:rsidRPr="0002187D" w:rsidTr="00F8764C">
        <w:tc>
          <w:tcPr>
            <w:tcW w:w="1186" w:type="dxa"/>
            <w:gridSpan w:val="10"/>
            <w:shd w:val="clear" w:color="auto" w:fill="auto"/>
          </w:tcPr>
          <w:p w:rsidR="0078462C" w:rsidRPr="00125876" w:rsidRDefault="0078462C" w:rsidP="00597C23">
            <w:pPr>
              <w:pStyle w:val="af3"/>
              <w:tabs>
                <w:tab w:val="left" w:pos="708"/>
              </w:tabs>
              <w:contextualSpacing/>
              <w:jc w:val="both"/>
              <w:rPr>
                <w:sz w:val="22"/>
                <w:szCs w:val="22"/>
              </w:rPr>
            </w:pPr>
          </w:p>
        </w:tc>
        <w:tc>
          <w:tcPr>
            <w:tcW w:w="114"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67" w:type="dxa"/>
            <w:gridSpan w:val="7"/>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13"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702" w:type="dxa"/>
            <w:gridSpan w:val="20"/>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969" w:type="dxa"/>
            <w:gridSpan w:val="37"/>
            <w:shd w:val="clear" w:color="auto" w:fill="auto"/>
          </w:tcPr>
          <w:p w:rsidR="0078462C" w:rsidRPr="0002187D" w:rsidRDefault="0078462C" w:rsidP="00597C23">
            <w:pPr>
              <w:pStyle w:val="af"/>
              <w:snapToGrid w:val="0"/>
              <w:contextualSpacing/>
              <w:rPr>
                <w:rFonts w:eastAsia="NSimSun" w:cs="Liberation Mono"/>
                <w:sz w:val="22"/>
                <w:szCs w:val="22"/>
              </w:rPr>
            </w:pPr>
          </w:p>
        </w:tc>
      </w:tr>
      <w:tr w:rsidR="0078462C" w:rsidRPr="0002187D" w:rsidTr="00F8764C">
        <w:tc>
          <w:tcPr>
            <w:tcW w:w="1186" w:type="dxa"/>
            <w:gridSpan w:val="10"/>
            <w:shd w:val="clear" w:color="auto" w:fill="auto"/>
          </w:tcPr>
          <w:p w:rsidR="0078462C" w:rsidRPr="00125876" w:rsidRDefault="0078462C" w:rsidP="00597C23">
            <w:pPr>
              <w:pStyle w:val="af3"/>
              <w:tabs>
                <w:tab w:val="left" w:pos="708"/>
              </w:tabs>
              <w:contextualSpacing/>
              <w:jc w:val="both"/>
              <w:rPr>
                <w:sz w:val="22"/>
                <w:szCs w:val="22"/>
              </w:rPr>
            </w:pPr>
          </w:p>
        </w:tc>
        <w:tc>
          <w:tcPr>
            <w:tcW w:w="114"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67" w:type="dxa"/>
            <w:gridSpan w:val="7"/>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13" w:type="dxa"/>
            <w:gridSpan w:val="2"/>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1702" w:type="dxa"/>
            <w:gridSpan w:val="20"/>
            <w:shd w:val="clear" w:color="auto" w:fill="auto"/>
          </w:tcPr>
          <w:p w:rsidR="0078462C" w:rsidRPr="0002187D" w:rsidRDefault="0078462C" w:rsidP="00597C23">
            <w:pPr>
              <w:pStyle w:val="af"/>
              <w:snapToGrid w:val="0"/>
              <w:contextualSpacing/>
              <w:jc w:val="center"/>
              <w:rPr>
                <w:rFonts w:eastAsia="NSimSun" w:cs="Liberation Mono"/>
                <w:sz w:val="22"/>
                <w:szCs w:val="22"/>
              </w:rPr>
            </w:pPr>
          </w:p>
        </w:tc>
        <w:tc>
          <w:tcPr>
            <w:tcW w:w="5969" w:type="dxa"/>
            <w:gridSpan w:val="37"/>
            <w:shd w:val="clear" w:color="auto" w:fill="auto"/>
          </w:tcPr>
          <w:p w:rsidR="0078462C" w:rsidRPr="0002187D" w:rsidRDefault="0078462C" w:rsidP="00597C23">
            <w:pPr>
              <w:pStyle w:val="af"/>
              <w:snapToGrid w:val="0"/>
              <w:contextualSpacing/>
              <w:rPr>
                <w:rFonts w:eastAsia="NSimSun" w:cs="Liberation Mono"/>
                <w:sz w:val="22"/>
                <w:szCs w:val="22"/>
              </w:rPr>
            </w:pPr>
          </w:p>
        </w:tc>
      </w:tr>
      <w:tr w:rsidR="0078462C" w:rsidRPr="0002187D" w:rsidTr="00F8764C">
        <w:tc>
          <w:tcPr>
            <w:tcW w:w="9651" w:type="dxa"/>
            <w:gridSpan w:val="78"/>
            <w:shd w:val="clear" w:color="auto" w:fill="auto"/>
          </w:tcPr>
          <w:p w:rsidR="0078462C" w:rsidRPr="00125876" w:rsidRDefault="0078462C" w:rsidP="00597C23">
            <w:pPr>
              <w:pStyle w:val="af3"/>
              <w:tabs>
                <w:tab w:val="left" w:pos="708"/>
              </w:tabs>
              <w:spacing w:line="360" w:lineRule="auto"/>
              <w:jc w:val="both"/>
              <w:rPr>
                <w:sz w:val="12"/>
                <w:szCs w:val="12"/>
              </w:rPr>
            </w:pPr>
          </w:p>
        </w:tc>
      </w:tr>
    </w:tbl>
    <w:p w:rsidR="00F8764C" w:rsidRPr="00C24B82" w:rsidRDefault="00F8764C" w:rsidP="00C24B82">
      <w:pPr>
        <w:pStyle w:val="af5"/>
        <w:pageBreakBefore/>
        <w:numPr>
          <w:ilvl w:val="0"/>
          <w:numId w:val="54"/>
        </w:numPr>
        <w:suppressAutoHyphens w:val="0"/>
        <w:snapToGrid w:val="0"/>
        <w:spacing w:line="360" w:lineRule="auto"/>
        <w:ind w:left="0" w:firstLine="0"/>
        <w:jc w:val="both"/>
        <w:rPr>
          <w:sz w:val="28"/>
          <w:szCs w:val="28"/>
        </w:rPr>
      </w:pPr>
      <w:r w:rsidRPr="00C24B82">
        <w:rPr>
          <w:b/>
          <w:bCs/>
          <w:smallCaps/>
          <w:kern w:val="28"/>
          <w:sz w:val="28"/>
          <w:szCs w:val="28"/>
        </w:rPr>
        <w:lastRenderedPageBreak/>
        <w:t xml:space="preserve">Цели и задачи освоения </w:t>
      </w:r>
      <w:r w:rsidRPr="00C24B82">
        <w:rPr>
          <w:b/>
          <w:bCs/>
          <w:kern w:val="28"/>
          <w:sz w:val="28"/>
          <w:szCs w:val="28"/>
        </w:rPr>
        <w:t xml:space="preserve">дисциплины </w:t>
      </w:r>
      <w:r w:rsidRPr="00C24B82">
        <w:rPr>
          <w:b/>
          <w:bCs/>
          <w:sz w:val="28"/>
          <w:szCs w:val="28"/>
        </w:rPr>
        <w:t>«Экологическое картографирование»</w:t>
      </w:r>
    </w:p>
    <w:p w:rsidR="000B404F" w:rsidRPr="006E4CFF" w:rsidRDefault="006762CC" w:rsidP="00506315">
      <w:pPr>
        <w:tabs>
          <w:tab w:val="left" w:pos="993"/>
        </w:tabs>
        <w:spacing w:line="360" w:lineRule="auto"/>
        <w:ind w:firstLine="567"/>
        <w:jc w:val="both"/>
        <w:rPr>
          <w:sz w:val="28"/>
          <w:szCs w:val="28"/>
        </w:rPr>
      </w:pPr>
      <w:r w:rsidRPr="006E4CFF">
        <w:rPr>
          <w:b/>
          <w:bCs/>
          <w:sz w:val="28"/>
          <w:szCs w:val="28"/>
        </w:rPr>
        <w:t>Целью</w:t>
      </w:r>
      <w:r w:rsidRPr="006E4CFF">
        <w:rPr>
          <w:sz w:val="28"/>
          <w:szCs w:val="28"/>
        </w:rPr>
        <w:t xml:space="preserve"> курса </w:t>
      </w:r>
      <w:r w:rsidR="00CF5C57" w:rsidRPr="009E468F">
        <w:rPr>
          <w:bCs/>
          <w:sz w:val="28"/>
          <w:szCs w:val="28"/>
        </w:rPr>
        <w:t>«</w:t>
      </w:r>
      <w:r w:rsidR="00CF5C57">
        <w:rPr>
          <w:bCs/>
          <w:sz w:val="28"/>
          <w:szCs w:val="28"/>
        </w:rPr>
        <w:t>Экологическое картографирование</w:t>
      </w:r>
      <w:r w:rsidR="00CF5C57" w:rsidRPr="009E468F">
        <w:rPr>
          <w:bCs/>
          <w:sz w:val="28"/>
          <w:szCs w:val="28"/>
        </w:rPr>
        <w:t>»</w:t>
      </w:r>
      <w:r w:rsidR="004258BA">
        <w:rPr>
          <w:sz w:val="28"/>
          <w:szCs w:val="28"/>
        </w:rPr>
        <w:t xml:space="preserve"> </w:t>
      </w:r>
      <w:r w:rsidR="00C8318D" w:rsidRPr="00E13D30">
        <w:rPr>
          <w:rFonts w:cs="Times New Roman"/>
          <w:sz w:val="28"/>
          <w:szCs w:val="28"/>
        </w:rPr>
        <w:t xml:space="preserve">является </w:t>
      </w:r>
      <w:r w:rsidR="00C8318D" w:rsidRPr="00E13D30">
        <w:rPr>
          <w:rStyle w:val="opis1"/>
          <w:rFonts w:ascii="Times New Roman" w:hAnsi="Times New Roman" w:cs="Times New Roman"/>
          <w:sz w:val="28"/>
          <w:szCs w:val="28"/>
        </w:rPr>
        <w:t>соединение знаний о принципах экологии и закономерностях функционирования экосистем с широким географическим кругозором, основанным на знании пространственной структуры биосферы</w:t>
      </w:r>
      <w:r w:rsidR="00C8318D">
        <w:rPr>
          <w:rStyle w:val="opis1"/>
          <w:rFonts w:ascii="Times New Roman" w:hAnsi="Times New Roman" w:cs="Times New Roman"/>
          <w:sz w:val="28"/>
          <w:szCs w:val="28"/>
        </w:rPr>
        <w:t xml:space="preserve">, </w:t>
      </w:r>
      <w:r w:rsidR="000B404F" w:rsidRPr="006E4CFF">
        <w:rPr>
          <w:sz w:val="28"/>
          <w:szCs w:val="28"/>
        </w:rPr>
        <w:t xml:space="preserve">использовании </w:t>
      </w:r>
      <w:r w:rsidR="00D10AEF">
        <w:rPr>
          <w:sz w:val="28"/>
          <w:szCs w:val="28"/>
        </w:rPr>
        <w:t xml:space="preserve">картографии </w:t>
      </w:r>
      <w:r w:rsidR="000B404F" w:rsidRPr="006E4CFF">
        <w:rPr>
          <w:sz w:val="28"/>
          <w:szCs w:val="28"/>
        </w:rPr>
        <w:t>в области экологии и природопользования.</w:t>
      </w:r>
    </w:p>
    <w:p w:rsidR="00C8318D" w:rsidRPr="000F037A" w:rsidRDefault="00C8318D" w:rsidP="00C8318D">
      <w:pPr>
        <w:tabs>
          <w:tab w:val="left" w:pos="993"/>
        </w:tabs>
        <w:spacing w:line="360" w:lineRule="auto"/>
        <w:ind w:firstLine="567"/>
        <w:jc w:val="both"/>
        <w:rPr>
          <w:b/>
          <w:bCs/>
          <w:sz w:val="28"/>
          <w:szCs w:val="28"/>
        </w:rPr>
      </w:pPr>
      <w:r w:rsidRPr="000F037A">
        <w:rPr>
          <w:b/>
          <w:bCs/>
          <w:sz w:val="28"/>
          <w:szCs w:val="28"/>
        </w:rPr>
        <w:t xml:space="preserve">Задачи курса: </w:t>
      </w:r>
    </w:p>
    <w:p w:rsidR="00C8318D" w:rsidRPr="000F037A" w:rsidRDefault="00C8318D" w:rsidP="00C8318D">
      <w:pPr>
        <w:tabs>
          <w:tab w:val="left" w:pos="993"/>
        </w:tabs>
        <w:spacing w:line="360" w:lineRule="auto"/>
        <w:ind w:firstLine="567"/>
        <w:jc w:val="both"/>
        <w:rPr>
          <w:sz w:val="28"/>
          <w:szCs w:val="28"/>
        </w:rPr>
      </w:pPr>
      <w:r w:rsidRPr="000F037A">
        <w:rPr>
          <w:sz w:val="28"/>
          <w:szCs w:val="28"/>
        </w:rPr>
        <w:t xml:space="preserve">1) теоретическое знакомство с картографической наукой и развитие практических навыков по определению математической основы карт и способов изображения на них экологических явлений; </w:t>
      </w:r>
    </w:p>
    <w:p w:rsidR="00D10AEF" w:rsidRDefault="00C8318D" w:rsidP="00C8318D">
      <w:pPr>
        <w:tabs>
          <w:tab w:val="left" w:pos="993"/>
        </w:tabs>
        <w:spacing w:line="360" w:lineRule="auto"/>
        <w:ind w:firstLine="567"/>
        <w:jc w:val="both"/>
        <w:rPr>
          <w:sz w:val="28"/>
          <w:szCs w:val="28"/>
        </w:rPr>
      </w:pPr>
      <w:r w:rsidRPr="000F037A">
        <w:rPr>
          <w:sz w:val="28"/>
          <w:szCs w:val="28"/>
        </w:rPr>
        <w:t>2) знакомство с картографическим методом исследования</w:t>
      </w:r>
      <w:r w:rsidR="00D10AEF">
        <w:rPr>
          <w:sz w:val="28"/>
          <w:szCs w:val="28"/>
        </w:rPr>
        <w:t>;</w:t>
      </w:r>
    </w:p>
    <w:p w:rsidR="00C8318D" w:rsidRPr="007B045D" w:rsidRDefault="00D10AEF" w:rsidP="00D10AEF">
      <w:pPr>
        <w:tabs>
          <w:tab w:val="left" w:pos="993"/>
        </w:tabs>
        <w:spacing w:line="360" w:lineRule="auto"/>
        <w:ind w:firstLine="567"/>
        <w:jc w:val="both"/>
        <w:rPr>
          <w:sz w:val="28"/>
          <w:szCs w:val="28"/>
        </w:rPr>
      </w:pPr>
      <w:r>
        <w:rPr>
          <w:sz w:val="28"/>
          <w:szCs w:val="28"/>
        </w:rPr>
        <w:t xml:space="preserve">3) </w:t>
      </w:r>
      <w:r w:rsidR="00C8318D" w:rsidRPr="000F037A">
        <w:rPr>
          <w:sz w:val="28"/>
          <w:szCs w:val="28"/>
        </w:rPr>
        <w:t>освоение практических навыков использования кар</w:t>
      </w:r>
      <w:r w:rsidR="007B045D">
        <w:rPr>
          <w:sz w:val="28"/>
          <w:szCs w:val="28"/>
        </w:rPr>
        <w:t>т в экологических исследованиях;</w:t>
      </w:r>
    </w:p>
    <w:p w:rsidR="006762CC" w:rsidRPr="006E4CFF" w:rsidRDefault="00D10AEF" w:rsidP="00D10AEF">
      <w:pPr>
        <w:spacing w:line="360" w:lineRule="auto"/>
        <w:ind w:firstLine="567"/>
        <w:jc w:val="both"/>
        <w:rPr>
          <w:sz w:val="28"/>
          <w:szCs w:val="28"/>
        </w:rPr>
      </w:pPr>
      <w:r>
        <w:rPr>
          <w:sz w:val="28"/>
          <w:szCs w:val="28"/>
        </w:rPr>
        <w:t>4</w:t>
      </w:r>
      <w:r w:rsidR="006762CC" w:rsidRPr="006E4CFF">
        <w:rPr>
          <w:sz w:val="28"/>
          <w:szCs w:val="28"/>
        </w:rPr>
        <w:t>) развитие представлений о способах сбора</w:t>
      </w:r>
      <w:r>
        <w:rPr>
          <w:sz w:val="28"/>
          <w:szCs w:val="28"/>
        </w:rPr>
        <w:t>, ввода</w:t>
      </w:r>
      <w:r w:rsidR="006762CC" w:rsidRPr="006E4CFF">
        <w:rPr>
          <w:sz w:val="28"/>
          <w:szCs w:val="28"/>
        </w:rPr>
        <w:t xml:space="preserve"> и кодирования полевых </w:t>
      </w:r>
      <w:r w:rsidR="006762CC">
        <w:rPr>
          <w:sz w:val="28"/>
          <w:szCs w:val="28"/>
        </w:rPr>
        <w:t>экологических</w:t>
      </w:r>
      <w:r w:rsidR="006762CC" w:rsidRPr="006E4CFF">
        <w:rPr>
          <w:sz w:val="28"/>
          <w:szCs w:val="28"/>
        </w:rPr>
        <w:t xml:space="preserve"> данных</w:t>
      </w:r>
      <w:r>
        <w:rPr>
          <w:sz w:val="28"/>
          <w:szCs w:val="28"/>
        </w:rPr>
        <w:t xml:space="preserve"> и картографической информации</w:t>
      </w:r>
      <w:r w:rsidR="006762CC" w:rsidRPr="006E4CFF">
        <w:rPr>
          <w:sz w:val="28"/>
          <w:szCs w:val="28"/>
        </w:rPr>
        <w:t xml:space="preserve">; </w:t>
      </w:r>
    </w:p>
    <w:p w:rsidR="006762CC" w:rsidRPr="00AD61AB" w:rsidRDefault="00D10AEF" w:rsidP="00D10AEF">
      <w:pPr>
        <w:spacing w:line="360" w:lineRule="auto"/>
        <w:ind w:firstLine="567"/>
        <w:jc w:val="both"/>
        <w:rPr>
          <w:sz w:val="28"/>
          <w:szCs w:val="28"/>
        </w:rPr>
      </w:pPr>
      <w:r>
        <w:rPr>
          <w:sz w:val="28"/>
          <w:szCs w:val="28"/>
        </w:rPr>
        <w:t>5</w:t>
      </w:r>
      <w:r w:rsidR="006762CC" w:rsidRPr="006E4CFF">
        <w:rPr>
          <w:sz w:val="28"/>
          <w:szCs w:val="28"/>
        </w:rPr>
        <w:t>) ознакомление со способами графичес</w:t>
      </w:r>
      <w:r>
        <w:rPr>
          <w:sz w:val="28"/>
          <w:szCs w:val="28"/>
        </w:rPr>
        <w:t>кого представления информации на картах</w:t>
      </w:r>
      <w:r w:rsidR="00AD61AB">
        <w:rPr>
          <w:sz w:val="28"/>
          <w:szCs w:val="28"/>
        </w:rPr>
        <w:t>.</w:t>
      </w:r>
    </w:p>
    <w:p w:rsidR="00124F93" w:rsidRPr="006E4CFF" w:rsidRDefault="00124F93" w:rsidP="00D10AEF">
      <w:pPr>
        <w:spacing w:line="360" w:lineRule="auto"/>
        <w:ind w:firstLine="567"/>
        <w:jc w:val="both"/>
        <w:rPr>
          <w:sz w:val="28"/>
          <w:szCs w:val="28"/>
        </w:rPr>
      </w:pPr>
      <w:r w:rsidRPr="00804F72">
        <w:rPr>
          <w:sz w:val="28"/>
          <w:szCs w:val="28"/>
        </w:rPr>
        <w:t xml:space="preserve">Процесс изучения дисциплины предусматривает проведение </w:t>
      </w:r>
      <w:r>
        <w:rPr>
          <w:sz w:val="28"/>
          <w:szCs w:val="28"/>
        </w:rPr>
        <w:t xml:space="preserve">семинарских </w:t>
      </w:r>
      <w:r w:rsidR="007B045D">
        <w:rPr>
          <w:sz w:val="28"/>
          <w:szCs w:val="28"/>
        </w:rPr>
        <w:t xml:space="preserve">занятий </w:t>
      </w:r>
      <w:r w:rsidR="001F7A5E">
        <w:rPr>
          <w:sz w:val="28"/>
          <w:szCs w:val="28"/>
        </w:rPr>
        <w:t xml:space="preserve">в рамках практических занятий </w:t>
      </w:r>
      <w:r w:rsidR="007B045D">
        <w:rPr>
          <w:sz w:val="28"/>
          <w:szCs w:val="28"/>
        </w:rPr>
        <w:t>и компьютерного практикума</w:t>
      </w:r>
      <w:r w:rsidRPr="00804F72">
        <w:rPr>
          <w:sz w:val="28"/>
          <w:szCs w:val="28"/>
        </w:rPr>
        <w:t>,</w:t>
      </w:r>
      <w:r w:rsidR="004258BA">
        <w:rPr>
          <w:sz w:val="28"/>
          <w:szCs w:val="28"/>
        </w:rPr>
        <w:t xml:space="preserve"> </w:t>
      </w:r>
      <w:r w:rsidRPr="00804F72">
        <w:rPr>
          <w:sz w:val="28"/>
          <w:szCs w:val="28"/>
        </w:rPr>
        <w:t xml:space="preserve">самостоятельную работу студентов, включающую подготовку рефератов </w:t>
      </w:r>
      <w:r w:rsidR="0078462C">
        <w:rPr>
          <w:sz w:val="28"/>
          <w:szCs w:val="28"/>
        </w:rPr>
        <w:t>и докладов, а также</w:t>
      </w:r>
      <w:r w:rsidRPr="00804F72">
        <w:rPr>
          <w:sz w:val="28"/>
          <w:szCs w:val="28"/>
        </w:rPr>
        <w:t xml:space="preserve"> выполнение индивидуальных творческих работ. </w:t>
      </w:r>
      <w:r w:rsidRPr="006E4CFF">
        <w:rPr>
          <w:sz w:val="28"/>
          <w:szCs w:val="28"/>
        </w:rPr>
        <w:t xml:space="preserve">В ходе </w:t>
      </w:r>
      <w:r w:rsidR="001F7A5E">
        <w:rPr>
          <w:sz w:val="28"/>
          <w:szCs w:val="28"/>
        </w:rPr>
        <w:t>лабораторных работ</w:t>
      </w:r>
      <w:r w:rsidRPr="006E4CFF">
        <w:rPr>
          <w:sz w:val="28"/>
          <w:szCs w:val="28"/>
        </w:rPr>
        <w:t xml:space="preserve"> </w:t>
      </w:r>
      <w:r w:rsidR="005A1137">
        <w:rPr>
          <w:sz w:val="28"/>
          <w:szCs w:val="28"/>
        </w:rPr>
        <w:t>студенты</w:t>
      </w:r>
      <w:r w:rsidRPr="006E4CFF">
        <w:rPr>
          <w:sz w:val="28"/>
          <w:szCs w:val="28"/>
        </w:rPr>
        <w:t xml:space="preserve"> составляют электронные карты на основе использования </w:t>
      </w:r>
      <w:r w:rsidRPr="006E4CFF">
        <w:rPr>
          <w:spacing w:val="-2"/>
          <w:sz w:val="28"/>
          <w:szCs w:val="28"/>
        </w:rPr>
        <w:t xml:space="preserve">современных средств </w:t>
      </w:r>
      <w:r w:rsidR="00D10AEF">
        <w:rPr>
          <w:spacing w:val="-2"/>
          <w:sz w:val="28"/>
          <w:szCs w:val="28"/>
        </w:rPr>
        <w:t xml:space="preserve">настольного картографирования </w:t>
      </w:r>
      <w:r w:rsidRPr="006E4CFF">
        <w:rPr>
          <w:spacing w:val="-2"/>
          <w:sz w:val="28"/>
          <w:szCs w:val="28"/>
        </w:rPr>
        <w:t xml:space="preserve">и </w:t>
      </w:r>
      <w:r w:rsidRPr="006E4CFF">
        <w:rPr>
          <w:sz w:val="28"/>
          <w:szCs w:val="28"/>
        </w:rPr>
        <w:t>иллюстративной графики.</w:t>
      </w:r>
    </w:p>
    <w:p w:rsidR="0078462C" w:rsidRDefault="00124F93" w:rsidP="0078462C">
      <w:pPr>
        <w:tabs>
          <w:tab w:val="left" w:pos="7655"/>
        </w:tabs>
        <w:spacing w:line="360" w:lineRule="auto"/>
        <w:ind w:firstLine="567"/>
        <w:jc w:val="both"/>
        <w:rPr>
          <w:sz w:val="28"/>
          <w:szCs w:val="28"/>
        </w:rPr>
      </w:pPr>
      <w:r w:rsidRPr="00804F72">
        <w:rPr>
          <w:sz w:val="28"/>
          <w:szCs w:val="28"/>
        </w:rPr>
        <w:t>Завершающей формой контроля по дисциплине</w:t>
      </w:r>
      <w:r w:rsidRPr="00804F72">
        <w:rPr>
          <w:spacing w:val="-1"/>
          <w:sz w:val="28"/>
          <w:szCs w:val="28"/>
        </w:rPr>
        <w:t xml:space="preserve"> является </w:t>
      </w:r>
      <w:r w:rsidR="00D10AEF">
        <w:rPr>
          <w:spacing w:val="-1"/>
          <w:sz w:val="28"/>
          <w:szCs w:val="28"/>
        </w:rPr>
        <w:t>экзаме</w:t>
      </w:r>
      <w:r w:rsidR="00AD61AB">
        <w:rPr>
          <w:spacing w:val="-1"/>
          <w:sz w:val="28"/>
          <w:szCs w:val="28"/>
        </w:rPr>
        <w:t>н</w:t>
      </w:r>
      <w:r w:rsidRPr="00804F72">
        <w:rPr>
          <w:spacing w:val="-1"/>
          <w:sz w:val="28"/>
          <w:szCs w:val="28"/>
        </w:rPr>
        <w:t>. К итоговому контролю знаний</w:t>
      </w:r>
      <w:r>
        <w:rPr>
          <w:spacing w:val="-1"/>
          <w:sz w:val="28"/>
          <w:szCs w:val="28"/>
        </w:rPr>
        <w:t xml:space="preserve"> </w:t>
      </w:r>
      <w:r w:rsidRPr="00804F72">
        <w:rPr>
          <w:spacing w:val="-1"/>
          <w:sz w:val="28"/>
          <w:szCs w:val="28"/>
        </w:rPr>
        <w:t xml:space="preserve">допускаются </w:t>
      </w:r>
      <w:r w:rsidR="005A1137">
        <w:rPr>
          <w:spacing w:val="-1"/>
          <w:sz w:val="28"/>
          <w:szCs w:val="28"/>
        </w:rPr>
        <w:t>студенты</w:t>
      </w:r>
      <w:r w:rsidRPr="00804F72">
        <w:rPr>
          <w:sz w:val="28"/>
          <w:szCs w:val="28"/>
        </w:rPr>
        <w:t>, которые выполнили практические ра</w:t>
      </w:r>
      <w:r w:rsidR="0078462C">
        <w:rPr>
          <w:sz w:val="28"/>
          <w:szCs w:val="28"/>
        </w:rPr>
        <w:t>боты и имеют зачтенные рефераты</w:t>
      </w:r>
      <w:r>
        <w:rPr>
          <w:sz w:val="28"/>
          <w:szCs w:val="28"/>
        </w:rPr>
        <w:t xml:space="preserve"> </w:t>
      </w:r>
      <w:r w:rsidR="0078462C">
        <w:rPr>
          <w:sz w:val="28"/>
          <w:szCs w:val="28"/>
        </w:rPr>
        <w:t>и доклады</w:t>
      </w:r>
      <w:r w:rsidR="0078462C" w:rsidRPr="00804F72">
        <w:rPr>
          <w:sz w:val="28"/>
          <w:szCs w:val="28"/>
        </w:rPr>
        <w:t>.</w:t>
      </w:r>
    </w:p>
    <w:p w:rsidR="004D7975" w:rsidRDefault="004D7975" w:rsidP="004D7975">
      <w:pPr>
        <w:spacing w:line="360" w:lineRule="auto"/>
        <w:ind w:firstLine="567"/>
        <w:jc w:val="both"/>
        <w:rPr>
          <w:rFonts w:cs="Times New Roman"/>
          <w:sz w:val="28"/>
          <w:szCs w:val="28"/>
        </w:rPr>
      </w:pPr>
      <w:r w:rsidRPr="00DE20B9">
        <w:rPr>
          <w:b/>
          <w:sz w:val="28"/>
          <w:szCs w:val="28"/>
        </w:rPr>
        <w:t>Результаты освоения дисциплины</w:t>
      </w:r>
      <w:r>
        <w:rPr>
          <w:b/>
          <w:sz w:val="28"/>
          <w:szCs w:val="28"/>
        </w:rPr>
        <w:t xml:space="preserve"> </w:t>
      </w:r>
      <w:r w:rsidR="00CF5C57" w:rsidRPr="009E468F">
        <w:rPr>
          <w:bCs/>
          <w:sz w:val="28"/>
          <w:szCs w:val="28"/>
        </w:rPr>
        <w:t>«</w:t>
      </w:r>
      <w:r w:rsidR="00CF5C57">
        <w:rPr>
          <w:bCs/>
          <w:sz w:val="28"/>
          <w:szCs w:val="28"/>
        </w:rPr>
        <w:t>Эко</w:t>
      </w:r>
      <w:r w:rsidR="00222D70">
        <w:rPr>
          <w:bCs/>
          <w:sz w:val="28"/>
          <w:szCs w:val="28"/>
        </w:rPr>
        <w:t>логическое картографирование</w:t>
      </w:r>
      <w:r w:rsidR="00CF5C57" w:rsidRPr="009E468F">
        <w:rPr>
          <w:bCs/>
          <w:sz w:val="28"/>
          <w:szCs w:val="28"/>
        </w:rPr>
        <w:t>»</w:t>
      </w:r>
      <w:r w:rsidR="00786BC8">
        <w:rPr>
          <w:sz w:val="28"/>
          <w:szCs w:val="28"/>
        </w:rPr>
        <w:t xml:space="preserve"> </w:t>
      </w:r>
      <w:r>
        <w:rPr>
          <w:sz w:val="28"/>
          <w:szCs w:val="28"/>
        </w:rPr>
        <w:t>(формирование общекультурных</w:t>
      </w:r>
      <w:r w:rsidRPr="00563DE0">
        <w:rPr>
          <w:sz w:val="28"/>
          <w:szCs w:val="28"/>
        </w:rPr>
        <w:t xml:space="preserve"> </w:t>
      </w:r>
      <w:r w:rsidRPr="006E4CFF">
        <w:rPr>
          <w:sz w:val="28"/>
          <w:szCs w:val="28"/>
        </w:rPr>
        <w:t>(</w:t>
      </w:r>
      <w:proofErr w:type="gramStart"/>
      <w:r>
        <w:rPr>
          <w:sz w:val="28"/>
          <w:szCs w:val="28"/>
        </w:rPr>
        <w:t>О</w:t>
      </w:r>
      <w:r w:rsidRPr="006E4CFF">
        <w:rPr>
          <w:sz w:val="28"/>
          <w:szCs w:val="28"/>
        </w:rPr>
        <w:t>К</w:t>
      </w:r>
      <w:proofErr w:type="gramEnd"/>
      <w:r w:rsidRPr="006E4CFF">
        <w:rPr>
          <w:sz w:val="28"/>
          <w:szCs w:val="28"/>
        </w:rPr>
        <w:t xml:space="preserve">) </w:t>
      </w:r>
      <w:r>
        <w:rPr>
          <w:sz w:val="28"/>
          <w:szCs w:val="28"/>
        </w:rPr>
        <w:t>и профессиональных компетенций (ПК)</w:t>
      </w:r>
      <w:r w:rsidRPr="006E4CFF">
        <w:rPr>
          <w:sz w:val="28"/>
          <w:szCs w:val="28"/>
        </w:rPr>
        <w:t xml:space="preserve"> </w:t>
      </w:r>
      <w:r w:rsidRPr="006F13BE">
        <w:rPr>
          <w:rFonts w:cs="Times New Roman"/>
          <w:sz w:val="28"/>
          <w:szCs w:val="28"/>
        </w:rPr>
        <w:lastRenderedPageBreak/>
        <w:t>в области «Экологии и природопользования»</w:t>
      </w:r>
      <w:r>
        <w:rPr>
          <w:rFonts w:cs="Times New Roman"/>
          <w:sz w:val="28"/>
          <w:szCs w:val="28"/>
        </w:rPr>
        <w:t>)</w:t>
      </w:r>
      <w:r w:rsidRPr="006F13BE">
        <w:rPr>
          <w:rFonts w:cs="Times New Roman"/>
          <w:sz w:val="28"/>
          <w:szCs w:val="28"/>
        </w:rPr>
        <w:t>:</w:t>
      </w:r>
    </w:p>
    <w:p w:rsidR="001F7A5E" w:rsidRPr="001F7A5E" w:rsidRDefault="001F7A5E" w:rsidP="001F7A5E">
      <w:pPr>
        <w:pStyle w:val="af5"/>
        <w:numPr>
          <w:ilvl w:val="3"/>
          <w:numId w:val="42"/>
        </w:numPr>
        <w:tabs>
          <w:tab w:val="left" w:pos="851"/>
        </w:tabs>
        <w:spacing w:line="360" w:lineRule="auto"/>
        <w:ind w:left="0" w:firstLine="567"/>
        <w:jc w:val="both"/>
        <w:rPr>
          <w:rFonts w:cs="Times New Roman"/>
          <w:sz w:val="28"/>
          <w:szCs w:val="28"/>
        </w:rPr>
      </w:pPr>
      <w:r w:rsidRPr="001F7A5E">
        <w:rPr>
          <w:rFonts w:cs="Times New Roman"/>
          <w:sz w:val="28"/>
          <w:szCs w:val="28"/>
        </w:rPr>
        <w:t>способностью к самоорганизации и самообразованию (ОК-14);</w:t>
      </w:r>
    </w:p>
    <w:p w:rsidR="00BB47F2" w:rsidRPr="00BB47F2" w:rsidRDefault="00BB47F2" w:rsidP="001F7A5E">
      <w:pPr>
        <w:pStyle w:val="Default"/>
        <w:numPr>
          <w:ilvl w:val="0"/>
          <w:numId w:val="42"/>
        </w:numPr>
        <w:tabs>
          <w:tab w:val="left" w:pos="851"/>
        </w:tabs>
        <w:spacing w:line="360" w:lineRule="auto"/>
        <w:ind w:left="0" w:firstLine="567"/>
        <w:jc w:val="both"/>
        <w:rPr>
          <w:sz w:val="28"/>
          <w:szCs w:val="28"/>
        </w:rPr>
      </w:pPr>
      <w:r w:rsidRPr="00BB47F2">
        <w:rPr>
          <w:sz w:val="28"/>
          <w:szCs w:val="28"/>
        </w:rPr>
        <w:t xml:space="preserve">владением знаниями об основах землеведения, климатологии, гидрологии, ландшафтоведения, социально-экономической географии и картографии (ПК-17); </w:t>
      </w:r>
    </w:p>
    <w:p w:rsidR="00BB47F2" w:rsidRPr="00BB47F2" w:rsidRDefault="00BB47F2" w:rsidP="007F4BCB">
      <w:pPr>
        <w:widowControl/>
        <w:numPr>
          <w:ilvl w:val="0"/>
          <w:numId w:val="42"/>
        </w:numPr>
        <w:suppressAutoHyphens w:val="0"/>
        <w:autoSpaceDE w:val="0"/>
        <w:autoSpaceDN w:val="0"/>
        <w:adjustRightInd w:val="0"/>
        <w:spacing w:line="360" w:lineRule="auto"/>
        <w:ind w:left="0" w:firstLine="567"/>
        <w:jc w:val="both"/>
        <w:rPr>
          <w:sz w:val="28"/>
          <w:szCs w:val="28"/>
        </w:rPr>
      </w:pPr>
      <w:r w:rsidRPr="00BB47F2">
        <w:rPr>
          <w:sz w:val="28"/>
          <w:szCs w:val="28"/>
        </w:rPr>
        <w:t xml:space="preserve">владением знаниями в области общего </w:t>
      </w:r>
      <w:proofErr w:type="spellStart"/>
      <w:r w:rsidRPr="00BB47F2">
        <w:rPr>
          <w:sz w:val="28"/>
          <w:szCs w:val="28"/>
        </w:rPr>
        <w:t>ресурсоведения</w:t>
      </w:r>
      <w:proofErr w:type="spellEnd"/>
      <w:r w:rsidRPr="00BB47F2">
        <w:rPr>
          <w:sz w:val="28"/>
          <w:szCs w:val="28"/>
        </w:rPr>
        <w:t>, регионального природопользования, картографии (ПК-19).</w:t>
      </w:r>
    </w:p>
    <w:p w:rsidR="00F87569" w:rsidRPr="00771A43" w:rsidRDefault="00F87569" w:rsidP="00BB47F2">
      <w:pPr>
        <w:spacing w:line="360" w:lineRule="auto"/>
        <w:ind w:firstLine="567"/>
        <w:contextualSpacing/>
        <w:jc w:val="both"/>
        <w:rPr>
          <w:rFonts w:eastAsia="Times New Roman" w:cs="Times New Roman"/>
          <w:sz w:val="28"/>
          <w:szCs w:val="28"/>
          <w:lang w:eastAsia="ru-RU"/>
        </w:rPr>
      </w:pPr>
      <w:r w:rsidRPr="00BB47F2">
        <w:rPr>
          <w:rFonts w:eastAsia="Times New Roman" w:cs="Times New Roman"/>
          <w:sz w:val="28"/>
          <w:szCs w:val="28"/>
          <w:lang w:eastAsia="ru-RU"/>
        </w:rPr>
        <w:t xml:space="preserve">Планируемые результаты </w:t>
      </w:r>
      <w:proofErr w:type="gramStart"/>
      <w:r w:rsidRPr="00BB47F2">
        <w:rPr>
          <w:rFonts w:eastAsia="Times New Roman" w:cs="Times New Roman"/>
          <w:sz w:val="28"/>
          <w:szCs w:val="28"/>
          <w:lang w:eastAsia="ru-RU"/>
        </w:rPr>
        <w:t>обучения по</w:t>
      </w:r>
      <w:proofErr w:type="gramEnd"/>
      <w:r w:rsidRPr="00BB47F2">
        <w:rPr>
          <w:rFonts w:eastAsia="Times New Roman" w:cs="Times New Roman"/>
          <w:sz w:val="28"/>
          <w:szCs w:val="28"/>
          <w:lang w:eastAsia="ru-RU"/>
        </w:rPr>
        <w:t xml:space="preserve"> данной дисциплине (знания,</w:t>
      </w:r>
      <w:r w:rsidRPr="009C036E">
        <w:rPr>
          <w:rFonts w:eastAsia="Times New Roman" w:cs="Times New Roman"/>
          <w:sz w:val="28"/>
          <w:szCs w:val="28"/>
          <w:lang w:eastAsia="ru-RU"/>
        </w:rPr>
        <w:t xml:space="preserve"> умения, владения), соотнесенные с планируемыми результатами освоения образова</w:t>
      </w:r>
      <w:r>
        <w:rPr>
          <w:rFonts w:eastAsia="Times New Roman" w:cs="Times New Roman"/>
          <w:sz w:val="28"/>
          <w:szCs w:val="28"/>
          <w:lang w:eastAsia="ru-RU"/>
        </w:rPr>
        <w:t>тельной программы, характеризуют</w:t>
      </w:r>
      <w:r w:rsidRPr="009C036E">
        <w:rPr>
          <w:rFonts w:eastAsia="Times New Roman" w:cs="Times New Roman"/>
          <w:sz w:val="28"/>
          <w:szCs w:val="28"/>
          <w:lang w:eastAsia="ru-RU"/>
        </w:rPr>
        <w:t xml:space="preserve"> этапы формирования следующих компетенций</w:t>
      </w:r>
      <w:r>
        <w:rPr>
          <w:rFonts w:eastAsia="Times New Roman" w:cs="Times New Roman"/>
          <w:sz w:val="28"/>
          <w:szCs w:val="28"/>
          <w:lang w:eastAsia="ru-RU"/>
        </w:rPr>
        <w:t xml:space="preserve"> и приведены</w:t>
      </w:r>
      <w:r w:rsidRPr="009C036E">
        <w:rPr>
          <w:rFonts w:eastAsia="Times New Roman" w:cs="Times New Roman"/>
          <w:sz w:val="28"/>
          <w:szCs w:val="28"/>
          <w:lang w:eastAsia="ru-RU"/>
        </w:rPr>
        <w:t xml:space="preserve"> </w:t>
      </w:r>
      <w:r>
        <w:rPr>
          <w:rFonts w:eastAsia="Times New Roman" w:cs="Times New Roman"/>
          <w:sz w:val="28"/>
          <w:szCs w:val="28"/>
          <w:lang w:eastAsia="ru-RU"/>
        </w:rPr>
        <w:t>в таблице 1.</w:t>
      </w:r>
    </w:p>
    <w:p w:rsidR="00C763D6" w:rsidRPr="00531C60" w:rsidRDefault="00786BC8" w:rsidP="00F87569">
      <w:pPr>
        <w:jc w:val="center"/>
        <w:rPr>
          <w:rFonts w:cs="Times New Roman"/>
          <w:sz w:val="26"/>
          <w:szCs w:val="26"/>
        </w:rPr>
      </w:pPr>
      <w:r w:rsidRPr="00531C60">
        <w:rPr>
          <w:rFonts w:cs="Times New Roman"/>
          <w:sz w:val="26"/>
          <w:szCs w:val="26"/>
        </w:rPr>
        <w:t xml:space="preserve">Таблица 1 – </w:t>
      </w:r>
      <w:r w:rsidR="0026004D" w:rsidRPr="00531C60">
        <w:rPr>
          <w:rFonts w:cs="Times New Roman"/>
          <w:sz w:val="26"/>
          <w:szCs w:val="26"/>
        </w:rPr>
        <w:t>Ф</w:t>
      </w:r>
      <w:r w:rsidRPr="00531C60">
        <w:rPr>
          <w:rFonts w:cs="Times New Roman"/>
          <w:sz w:val="26"/>
          <w:szCs w:val="26"/>
        </w:rPr>
        <w:t>ормировани</w:t>
      </w:r>
      <w:r w:rsidR="00753DCF" w:rsidRPr="00531C60">
        <w:rPr>
          <w:rFonts w:cs="Times New Roman"/>
          <w:sz w:val="26"/>
          <w:szCs w:val="26"/>
        </w:rPr>
        <w:t>е</w:t>
      </w:r>
      <w:r w:rsidRPr="00531C60">
        <w:rPr>
          <w:rFonts w:cs="Times New Roman"/>
          <w:sz w:val="26"/>
          <w:szCs w:val="26"/>
        </w:rPr>
        <w:t xml:space="preserve"> </w:t>
      </w:r>
      <w:r w:rsidR="001F7A5E" w:rsidRPr="001F7A5E">
        <w:t>общекультурных (</w:t>
      </w:r>
      <w:proofErr w:type="gramStart"/>
      <w:r w:rsidR="001F7A5E" w:rsidRPr="001F7A5E">
        <w:t>ОК</w:t>
      </w:r>
      <w:proofErr w:type="gramEnd"/>
      <w:r w:rsidR="001F7A5E" w:rsidRPr="001F7A5E">
        <w:t>) и</w:t>
      </w:r>
      <w:r w:rsidR="001F7A5E">
        <w:rPr>
          <w:sz w:val="28"/>
          <w:szCs w:val="28"/>
        </w:rPr>
        <w:t xml:space="preserve"> </w:t>
      </w:r>
      <w:r w:rsidR="00753DCF" w:rsidRPr="00531C60">
        <w:rPr>
          <w:sz w:val="26"/>
          <w:szCs w:val="26"/>
        </w:rPr>
        <w:t>профессиональных</w:t>
      </w:r>
      <w:r w:rsidRPr="00531C60">
        <w:rPr>
          <w:sz w:val="26"/>
          <w:szCs w:val="26"/>
        </w:rPr>
        <w:t xml:space="preserve"> </w:t>
      </w:r>
      <w:r w:rsidR="00531C60" w:rsidRPr="00531C60">
        <w:rPr>
          <w:rFonts w:eastAsia="Times New Roman" w:cs="Times New Roman"/>
          <w:sz w:val="26"/>
          <w:szCs w:val="26"/>
          <w:lang w:eastAsia="ru-RU"/>
        </w:rPr>
        <w:t>компетенций</w:t>
      </w:r>
      <w:r w:rsidR="00531C60" w:rsidRPr="00531C60">
        <w:rPr>
          <w:sz w:val="26"/>
          <w:szCs w:val="26"/>
        </w:rPr>
        <w:t xml:space="preserve"> </w:t>
      </w:r>
      <w:r w:rsidRPr="00531C60">
        <w:rPr>
          <w:sz w:val="26"/>
          <w:szCs w:val="26"/>
        </w:rPr>
        <w:t>(</w:t>
      </w:r>
      <w:r w:rsidR="00753DCF" w:rsidRPr="00531C60">
        <w:rPr>
          <w:sz w:val="26"/>
          <w:szCs w:val="26"/>
        </w:rPr>
        <w:t>П</w:t>
      </w:r>
      <w:r w:rsidRPr="00531C60">
        <w:rPr>
          <w:sz w:val="26"/>
          <w:szCs w:val="26"/>
        </w:rPr>
        <w:t xml:space="preserve">К) и </w:t>
      </w:r>
      <w:r w:rsidRPr="00531C60">
        <w:rPr>
          <w:rFonts w:cs="Times New Roman"/>
          <w:sz w:val="26"/>
          <w:szCs w:val="26"/>
        </w:rPr>
        <w:t xml:space="preserve">при изучении дисциплины </w:t>
      </w:r>
      <w:r w:rsidR="00C763D6" w:rsidRPr="00531C60">
        <w:rPr>
          <w:bCs/>
          <w:sz w:val="26"/>
          <w:szCs w:val="26"/>
        </w:rPr>
        <w:t>«Экологическое картографирование»</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828"/>
        <w:gridCol w:w="992"/>
        <w:gridCol w:w="4818"/>
      </w:tblGrid>
      <w:tr w:rsidR="00A1527C" w:rsidRPr="00A135CE" w:rsidTr="001F7A5E">
        <w:tc>
          <w:tcPr>
            <w:tcW w:w="3828" w:type="dxa"/>
            <w:shd w:val="clear" w:color="auto" w:fill="auto"/>
            <w:vAlign w:val="center"/>
          </w:tcPr>
          <w:p w:rsidR="00A1527C" w:rsidRPr="00531C60" w:rsidRDefault="00A1527C" w:rsidP="00531C60">
            <w:pPr>
              <w:jc w:val="center"/>
              <w:rPr>
                <w:b/>
              </w:rPr>
            </w:pPr>
            <w:r w:rsidRPr="00531C60">
              <w:rPr>
                <w:b/>
              </w:rPr>
              <w:t>Код и формулировка компетенции</w:t>
            </w:r>
          </w:p>
        </w:tc>
        <w:tc>
          <w:tcPr>
            <w:tcW w:w="5810" w:type="dxa"/>
            <w:gridSpan w:val="2"/>
            <w:shd w:val="clear" w:color="auto" w:fill="auto"/>
            <w:vAlign w:val="center"/>
          </w:tcPr>
          <w:p w:rsidR="00A1527C" w:rsidRPr="00A135CE" w:rsidRDefault="00A1527C" w:rsidP="00A135CE">
            <w:pPr>
              <w:ind w:firstLine="284"/>
              <w:jc w:val="center"/>
            </w:pPr>
            <w:r w:rsidRPr="00A135CE">
              <w:rPr>
                <w:b/>
              </w:rPr>
              <w:t>Этапы формирования компетенции</w:t>
            </w:r>
          </w:p>
        </w:tc>
      </w:tr>
      <w:tr w:rsidR="001F7A5E" w:rsidRPr="00A135CE" w:rsidTr="001F7A5E">
        <w:tc>
          <w:tcPr>
            <w:tcW w:w="3828" w:type="dxa"/>
            <w:vMerge w:val="restart"/>
            <w:shd w:val="clear" w:color="auto" w:fill="auto"/>
            <w:vAlign w:val="center"/>
          </w:tcPr>
          <w:p w:rsidR="001F7A5E" w:rsidRPr="001F7A5E" w:rsidRDefault="001F7A5E" w:rsidP="001F7A5E">
            <w:pPr>
              <w:tabs>
                <w:tab w:val="left" w:pos="851"/>
              </w:tabs>
              <w:jc w:val="both"/>
              <w:rPr>
                <w:b/>
              </w:rPr>
            </w:pPr>
            <w:r>
              <w:rPr>
                <w:rFonts w:cs="Times New Roman"/>
              </w:rPr>
              <w:t xml:space="preserve">ОК-14 – </w:t>
            </w:r>
            <w:r w:rsidRPr="001F7A5E">
              <w:rPr>
                <w:rFonts w:cs="Times New Roman"/>
              </w:rPr>
              <w:t>способностью к самоорганизации и самообразованию</w:t>
            </w:r>
          </w:p>
        </w:tc>
        <w:tc>
          <w:tcPr>
            <w:tcW w:w="992" w:type="dxa"/>
            <w:shd w:val="clear" w:color="auto" w:fill="auto"/>
            <w:vAlign w:val="center"/>
          </w:tcPr>
          <w:p w:rsidR="001F7A5E" w:rsidRPr="00A135CE" w:rsidRDefault="001F7A5E" w:rsidP="00597C23">
            <w:pPr>
              <w:pStyle w:val="af"/>
              <w:jc w:val="both"/>
              <w:rPr>
                <w:i/>
                <w:iCs/>
                <w:spacing w:val="-2"/>
              </w:rPr>
            </w:pPr>
            <w:r w:rsidRPr="00A135CE">
              <w:rPr>
                <w:i/>
                <w:iCs/>
                <w:spacing w:val="-2"/>
              </w:rPr>
              <w:t>Знает</w:t>
            </w:r>
          </w:p>
        </w:tc>
        <w:tc>
          <w:tcPr>
            <w:tcW w:w="4818" w:type="dxa"/>
            <w:shd w:val="clear" w:color="auto" w:fill="auto"/>
            <w:vAlign w:val="center"/>
          </w:tcPr>
          <w:p w:rsidR="001F7A5E" w:rsidRPr="00A135CE" w:rsidRDefault="0095026F" w:rsidP="0095026F">
            <w:pPr>
              <w:ind w:firstLine="284"/>
              <w:jc w:val="both"/>
              <w:rPr>
                <w:b/>
              </w:rPr>
            </w:pPr>
            <w:r>
              <w:rPr>
                <w:rFonts w:cs="Times New Roman"/>
              </w:rPr>
              <w:t xml:space="preserve">- как </w:t>
            </w:r>
            <w:proofErr w:type="spellStart"/>
            <w:r w:rsidRPr="001F7A5E">
              <w:rPr>
                <w:rFonts w:cs="Times New Roman"/>
              </w:rPr>
              <w:t>самоорганиз</w:t>
            </w:r>
            <w:r>
              <w:rPr>
                <w:rFonts w:cs="Times New Roman"/>
              </w:rPr>
              <w:t>овываться</w:t>
            </w:r>
            <w:proofErr w:type="spellEnd"/>
            <w:r>
              <w:rPr>
                <w:rFonts w:cs="Times New Roman"/>
              </w:rPr>
              <w:t xml:space="preserve"> </w:t>
            </w:r>
            <w:r w:rsidRPr="001F7A5E">
              <w:rPr>
                <w:rFonts w:cs="Times New Roman"/>
              </w:rPr>
              <w:t>и самообразов</w:t>
            </w:r>
            <w:r>
              <w:rPr>
                <w:rFonts w:cs="Times New Roman"/>
              </w:rPr>
              <w:t>ываться;</w:t>
            </w:r>
          </w:p>
        </w:tc>
      </w:tr>
      <w:tr w:rsidR="001F7A5E" w:rsidRPr="00A135CE" w:rsidTr="001F7A5E">
        <w:tc>
          <w:tcPr>
            <w:tcW w:w="3828" w:type="dxa"/>
            <w:vMerge/>
            <w:shd w:val="clear" w:color="auto" w:fill="auto"/>
            <w:vAlign w:val="center"/>
          </w:tcPr>
          <w:p w:rsidR="001F7A5E" w:rsidRPr="00531C60" w:rsidRDefault="001F7A5E" w:rsidP="00531C60">
            <w:pPr>
              <w:jc w:val="center"/>
              <w:rPr>
                <w:b/>
              </w:rPr>
            </w:pPr>
          </w:p>
        </w:tc>
        <w:tc>
          <w:tcPr>
            <w:tcW w:w="992" w:type="dxa"/>
            <w:shd w:val="clear" w:color="auto" w:fill="auto"/>
            <w:vAlign w:val="center"/>
          </w:tcPr>
          <w:p w:rsidR="001F7A5E" w:rsidRPr="00A135CE" w:rsidRDefault="001F7A5E" w:rsidP="00597C23">
            <w:pPr>
              <w:pStyle w:val="af"/>
              <w:jc w:val="both"/>
              <w:rPr>
                <w:i/>
                <w:iCs/>
                <w:spacing w:val="-2"/>
              </w:rPr>
            </w:pPr>
            <w:r w:rsidRPr="00A135CE">
              <w:rPr>
                <w:i/>
                <w:iCs/>
                <w:spacing w:val="-2"/>
              </w:rPr>
              <w:t>Умеет</w:t>
            </w:r>
          </w:p>
        </w:tc>
        <w:tc>
          <w:tcPr>
            <w:tcW w:w="4818" w:type="dxa"/>
            <w:shd w:val="clear" w:color="auto" w:fill="auto"/>
            <w:vAlign w:val="center"/>
          </w:tcPr>
          <w:p w:rsidR="001F7A5E" w:rsidRPr="00A135CE" w:rsidRDefault="0095026F" w:rsidP="0095026F">
            <w:pPr>
              <w:ind w:firstLine="284"/>
              <w:jc w:val="both"/>
              <w:rPr>
                <w:b/>
              </w:rPr>
            </w:pPr>
            <w:r>
              <w:rPr>
                <w:rFonts w:cs="Times New Roman"/>
              </w:rPr>
              <w:t xml:space="preserve">- </w:t>
            </w:r>
            <w:proofErr w:type="spellStart"/>
            <w:r w:rsidR="001F7A5E" w:rsidRPr="001F7A5E">
              <w:rPr>
                <w:rFonts w:cs="Times New Roman"/>
              </w:rPr>
              <w:t>самоорганиз</w:t>
            </w:r>
            <w:r>
              <w:rPr>
                <w:rFonts w:cs="Times New Roman"/>
              </w:rPr>
              <w:t>овываться</w:t>
            </w:r>
            <w:proofErr w:type="spellEnd"/>
            <w:r>
              <w:rPr>
                <w:rFonts w:cs="Times New Roman"/>
              </w:rPr>
              <w:t xml:space="preserve"> </w:t>
            </w:r>
            <w:r w:rsidR="001F7A5E" w:rsidRPr="001F7A5E">
              <w:rPr>
                <w:rFonts w:cs="Times New Roman"/>
              </w:rPr>
              <w:t>и самообразов</w:t>
            </w:r>
            <w:r>
              <w:rPr>
                <w:rFonts w:cs="Times New Roman"/>
              </w:rPr>
              <w:t>ываться;</w:t>
            </w:r>
          </w:p>
        </w:tc>
      </w:tr>
      <w:tr w:rsidR="001F7A5E" w:rsidRPr="00A135CE" w:rsidTr="001F7A5E">
        <w:tc>
          <w:tcPr>
            <w:tcW w:w="3828" w:type="dxa"/>
            <w:vMerge/>
            <w:shd w:val="clear" w:color="auto" w:fill="auto"/>
            <w:vAlign w:val="center"/>
          </w:tcPr>
          <w:p w:rsidR="001F7A5E" w:rsidRPr="00531C60" w:rsidRDefault="001F7A5E" w:rsidP="00531C60">
            <w:pPr>
              <w:jc w:val="center"/>
              <w:rPr>
                <w:b/>
              </w:rPr>
            </w:pPr>
          </w:p>
        </w:tc>
        <w:tc>
          <w:tcPr>
            <w:tcW w:w="992" w:type="dxa"/>
            <w:shd w:val="clear" w:color="auto" w:fill="auto"/>
            <w:vAlign w:val="center"/>
          </w:tcPr>
          <w:p w:rsidR="001F7A5E" w:rsidRPr="00A135CE" w:rsidRDefault="001F7A5E" w:rsidP="00597C23">
            <w:pPr>
              <w:pStyle w:val="af"/>
              <w:jc w:val="both"/>
              <w:rPr>
                <w:i/>
                <w:iCs/>
                <w:spacing w:val="-2"/>
              </w:rPr>
            </w:pPr>
            <w:r w:rsidRPr="00A135CE">
              <w:rPr>
                <w:i/>
                <w:iCs/>
                <w:spacing w:val="-2"/>
              </w:rPr>
              <w:t>Владеет</w:t>
            </w:r>
          </w:p>
        </w:tc>
        <w:tc>
          <w:tcPr>
            <w:tcW w:w="4818" w:type="dxa"/>
            <w:shd w:val="clear" w:color="auto" w:fill="auto"/>
            <w:vAlign w:val="center"/>
          </w:tcPr>
          <w:p w:rsidR="001F7A5E" w:rsidRPr="00A135CE" w:rsidRDefault="0095026F" w:rsidP="0095026F">
            <w:pPr>
              <w:ind w:firstLine="284"/>
              <w:jc w:val="both"/>
              <w:rPr>
                <w:b/>
              </w:rPr>
            </w:pPr>
            <w:r>
              <w:rPr>
                <w:rFonts w:cs="Times New Roman"/>
              </w:rPr>
              <w:t xml:space="preserve">- </w:t>
            </w:r>
            <w:r w:rsidR="001F7A5E" w:rsidRPr="001F7A5E">
              <w:rPr>
                <w:rFonts w:cs="Times New Roman"/>
              </w:rPr>
              <w:t>способностью к самоорганизации и самообразованию</w:t>
            </w:r>
            <w:r>
              <w:rPr>
                <w:rFonts w:cs="Times New Roman"/>
              </w:rPr>
              <w:t>;</w:t>
            </w:r>
          </w:p>
        </w:tc>
      </w:tr>
      <w:tr w:rsidR="00F90BFB" w:rsidRPr="00A135CE" w:rsidTr="001F7A5E">
        <w:tc>
          <w:tcPr>
            <w:tcW w:w="3828" w:type="dxa"/>
            <w:vMerge w:val="restart"/>
            <w:shd w:val="clear" w:color="auto" w:fill="auto"/>
            <w:vAlign w:val="center"/>
          </w:tcPr>
          <w:p w:rsidR="00531C60" w:rsidRPr="00531C60" w:rsidRDefault="00531C60" w:rsidP="00531C60">
            <w:pPr>
              <w:pStyle w:val="Default"/>
              <w:jc w:val="both"/>
            </w:pPr>
            <w:r w:rsidRPr="00531C60">
              <w:t xml:space="preserve">ПК-17 </w:t>
            </w:r>
            <w:r w:rsidR="001F7A5E">
              <w:t>–</w:t>
            </w:r>
            <w:r w:rsidRPr="00531C60">
              <w:t xml:space="preserve"> владением знаниями об основах землеведения, климатологии, гидрологии, ландшафтоведения, социально-экономической географии и картографии </w:t>
            </w:r>
          </w:p>
          <w:p w:rsidR="00F90BFB" w:rsidRPr="00531C60" w:rsidRDefault="00F90BFB" w:rsidP="00531C60">
            <w:pPr>
              <w:widowControl/>
              <w:suppressAutoHyphens w:val="0"/>
              <w:autoSpaceDE w:val="0"/>
              <w:autoSpaceDN w:val="0"/>
              <w:adjustRightInd w:val="0"/>
              <w:ind w:firstLine="567"/>
              <w:jc w:val="both"/>
              <w:rPr>
                <w:spacing w:val="-2"/>
              </w:rPr>
            </w:pPr>
          </w:p>
        </w:tc>
        <w:tc>
          <w:tcPr>
            <w:tcW w:w="992" w:type="dxa"/>
            <w:shd w:val="clear" w:color="auto" w:fill="auto"/>
            <w:vAlign w:val="center"/>
          </w:tcPr>
          <w:p w:rsidR="00F90BFB" w:rsidRPr="00A135CE" w:rsidRDefault="00F90BFB" w:rsidP="00A135CE">
            <w:pPr>
              <w:pStyle w:val="af"/>
              <w:jc w:val="both"/>
              <w:rPr>
                <w:i/>
                <w:iCs/>
                <w:spacing w:val="-2"/>
              </w:rPr>
            </w:pPr>
            <w:r w:rsidRPr="00A135CE">
              <w:rPr>
                <w:i/>
                <w:iCs/>
                <w:spacing w:val="-2"/>
              </w:rPr>
              <w:t>Знает</w:t>
            </w:r>
          </w:p>
        </w:tc>
        <w:tc>
          <w:tcPr>
            <w:tcW w:w="4818" w:type="dxa"/>
            <w:shd w:val="clear" w:color="auto" w:fill="auto"/>
            <w:vAlign w:val="center"/>
          </w:tcPr>
          <w:p w:rsidR="00F90BFB" w:rsidRPr="00F90BFB" w:rsidRDefault="00F90BFB" w:rsidP="00F90BFB">
            <w:pPr>
              <w:pStyle w:val="af"/>
              <w:jc w:val="both"/>
              <w:rPr>
                <w:spacing w:val="-2"/>
              </w:rPr>
            </w:pPr>
            <w:r>
              <w:rPr>
                <w:spacing w:val="-2"/>
              </w:rPr>
              <w:t xml:space="preserve">- </w:t>
            </w:r>
            <w:r w:rsidR="007611C8">
              <w:rPr>
                <w:spacing w:val="-2"/>
              </w:rPr>
              <w:t xml:space="preserve">базовые </w:t>
            </w:r>
            <w:r w:rsidR="007611C8" w:rsidRPr="00531C60">
              <w:t>знаниям</w:t>
            </w:r>
            <w:r w:rsidR="007611C8">
              <w:t xml:space="preserve"> о</w:t>
            </w:r>
            <w:r w:rsidR="007611C8" w:rsidRPr="00531C60">
              <w:t xml:space="preserve"> </w:t>
            </w:r>
            <w:r w:rsidR="007611C8">
              <w:t xml:space="preserve">гидрологии, ландшафтоведения и картографии; </w:t>
            </w:r>
          </w:p>
        </w:tc>
      </w:tr>
      <w:tr w:rsidR="00F90BFB" w:rsidRPr="00A135CE" w:rsidTr="001F7A5E">
        <w:tc>
          <w:tcPr>
            <w:tcW w:w="3828" w:type="dxa"/>
            <w:vMerge/>
            <w:shd w:val="clear" w:color="auto" w:fill="auto"/>
            <w:vAlign w:val="center"/>
          </w:tcPr>
          <w:p w:rsidR="00F90BFB" w:rsidRPr="00531C60" w:rsidRDefault="00F90BFB" w:rsidP="00531C60">
            <w:pPr>
              <w:pStyle w:val="af"/>
              <w:jc w:val="both"/>
              <w:rPr>
                <w:spacing w:val="-2"/>
              </w:rPr>
            </w:pPr>
          </w:p>
        </w:tc>
        <w:tc>
          <w:tcPr>
            <w:tcW w:w="992" w:type="dxa"/>
            <w:shd w:val="clear" w:color="auto" w:fill="auto"/>
            <w:vAlign w:val="center"/>
          </w:tcPr>
          <w:p w:rsidR="00F90BFB" w:rsidRPr="00A135CE" w:rsidRDefault="00F90BFB" w:rsidP="00A135CE">
            <w:pPr>
              <w:pStyle w:val="af"/>
              <w:jc w:val="both"/>
              <w:rPr>
                <w:i/>
                <w:iCs/>
                <w:spacing w:val="-2"/>
              </w:rPr>
            </w:pPr>
            <w:r w:rsidRPr="00A135CE">
              <w:rPr>
                <w:i/>
                <w:iCs/>
                <w:spacing w:val="-2"/>
              </w:rPr>
              <w:t>Умеет</w:t>
            </w:r>
          </w:p>
        </w:tc>
        <w:tc>
          <w:tcPr>
            <w:tcW w:w="4818" w:type="dxa"/>
            <w:shd w:val="clear" w:color="auto" w:fill="auto"/>
            <w:vAlign w:val="center"/>
          </w:tcPr>
          <w:p w:rsidR="00F90BFB" w:rsidRPr="00A135CE" w:rsidRDefault="007611C8" w:rsidP="00C11850">
            <w:pPr>
              <w:pStyle w:val="af"/>
              <w:jc w:val="both"/>
              <w:rPr>
                <w:rFonts w:cs="Times New Roman"/>
                <w:color w:val="000000"/>
                <w:lang w:eastAsia="ru-RU"/>
              </w:rPr>
            </w:pPr>
            <w:r>
              <w:rPr>
                <w:rFonts w:cs="Times New Roman"/>
                <w:color w:val="000000"/>
                <w:lang w:eastAsia="ru-RU"/>
              </w:rPr>
              <w:t xml:space="preserve">- </w:t>
            </w:r>
            <w:r w:rsidRPr="00102C37">
              <w:rPr>
                <w:rFonts w:cs="Times New Roman"/>
                <w:color w:val="000000"/>
                <w:lang w:eastAsia="ru-RU"/>
              </w:rPr>
              <w:t xml:space="preserve">излагать и критически анализировать </w:t>
            </w:r>
            <w:r>
              <w:t xml:space="preserve">информацию </w:t>
            </w:r>
            <w:r w:rsidRPr="00531C60">
              <w:t xml:space="preserve">об основах </w:t>
            </w:r>
            <w:r>
              <w:t xml:space="preserve">гидрологии, ландшафтоведения </w:t>
            </w:r>
            <w:r w:rsidRPr="00531C60">
              <w:t>и картографии</w:t>
            </w:r>
            <w:r w:rsidR="00F90BFB" w:rsidRPr="00A135CE">
              <w:rPr>
                <w:rFonts w:cs="Times New Roman"/>
                <w:color w:val="000000"/>
                <w:spacing w:val="-2"/>
                <w:lang w:eastAsia="ru-RU"/>
              </w:rPr>
              <w:t>;</w:t>
            </w:r>
          </w:p>
        </w:tc>
      </w:tr>
      <w:tr w:rsidR="00F90BFB" w:rsidRPr="00A135CE" w:rsidTr="001F7A5E">
        <w:tc>
          <w:tcPr>
            <w:tcW w:w="3828" w:type="dxa"/>
            <w:vMerge/>
            <w:shd w:val="clear" w:color="auto" w:fill="auto"/>
            <w:vAlign w:val="center"/>
          </w:tcPr>
          <w:p w:rsidR="00F90BFB" w:rsidRPr="00531C60" w:rsidRDefault="00F90BFB" w:rsidP="00531C60">
            <w:pPr>
              <w:pStyle w:val="af"/>
              <w:jc w:val="both"/>
              <w:rPr>
                <w:spacing w:val="-2"/>
              </w:rPr>
            </w:pPr>
          </w:p>
        </w:tc>
        <w:tc>
          <w:tcPr>
            <w:tcW w:w="992" w:type="dxa"/>
            <w:shd w:val="clear" w:color="auto" w:fill="auto"/>
            <w:vAlign w:val="center"/>
          </w:tcPr>
          <w:p w:rsidR="00F90BFB" w:rsidRPr="00A135CE" w:rsidRDefault="00F90BFB" w:rsidP="00A135CE">
            <w:pPr>
              <w:pStyle w:val="af"/>
              <w:jc w:val="both"/>
              <w:rPr>
                <w:i/>
                <w:iCs/>
                <w:spacing w:val="-2"/>
              </w:rPr>
            </w:pPr>
            <w:r w:rsidRPr="00A135CE">
              <w:rPr>
                <w:i/>
                <w:iCs/>
                <w:spacing w:val="-2"/>
              </w:rPr>
              <w:t>Владеет</w:t>
            </w:r>
          </w:p>
        </w:tc>
        <w:tc>
          <w:tcPr>
            <w:tcW w:w="4818" w:type="dxa"/>
            <w:shd w:val="clear" w:color="auto" w:fill="auto"/>
            <w:vAlign w:val="center"/>
          </w:tcPr>
          <w:p w:rsidR="00F90BFB" w:rsidRPr="007611C8" w:rsidRDefault="00F90BFB" w:rsidP="007611C8">
            <w:pPr>
              <w:pStyle w:val="Default"/>
              <w:jc w:val="both"/>
              <w:rPr>
                <w:rFonts w:cs="Liberation Mono"/>
              </w:rPr>
            </w:pPr>
            <w:r w:rsidRPr="00A135CE">
              <w:t xml:space="preserve">- </w:t>
            </w:r>
            <w:r w:rsidR="007611C8" w:rsidRPr="00531C60">
              <w:t>знаниями об основах землеведения, гидрологии, ландшафтоведения и картографии</w:t>
            </w:r>
            <w:r w:rsidR="002661E3">
              <w:rPr>
                <w:rFonts w:cs="Liberation Mono"/>
              </w:rPr>
              <w:t>;</w:t>
            </w:r>
          </w:p>
        </w:tc>
      </w:tr>
      <w:tr w:rsidR="00F90BFB" w:rsidRPr="00A135CE" w:rsidTr="001F7A5E">
        <w:tc>
          <w:tcPr>
            <w:tcW w:w="3828" w:type="dxa"/>
            <w:vMerge w:val="restart"/>
            <w:shd w:val="clear" w:color="auto" w:fill="auto"/>
            <w:vAlign w:val="center"/>
          </w:tcPr>
          <w:p w:rsidR="00531C60" w:rsidRPr="00531C60" w:rsidRDefault="00531C60" w:rsidP="00531C60">
            <w:pPr>
              <w:widowControl/>
              <w:suppressAutoHyphens w:val="0"/>
              <w:autoSpaceDE w:val="0"/>
              <w:autoSpaceDN w:val="0"/>
              <w:adjustRightInd w:val="0"/>
              <w:jc w:val="both"/>
            </w:pPr>
            <w:r w:rsidRPr="00531C60">
              <w:t xml:space="preserve">ПК-19 </w:t>
            </w:r>
            <w:r w:rsidR="001F7A5E">
              <w:rPr>
                <w:rFonts w:cs="Times New Roman"/>
              </w:rPr>
              <w:t>–</w:t>
            </w:r>
            <w:r w:rsidRPr="00531C60">
              <w:t xml:space="preserve"> владением знаниями в области общего </w:t>
            </w:r>
            <w:proofErr w:type="spellStart"/>
            <w:r w:rsidRPr="00531C60">
              <w:t>ресурсоведения</w:t>
            </w:r>
            <w:proofErr w:type="spellEnd"/>
            <w:r w:rsidRPr="00531C60">
              <w:t xml:space="preserve">, регионального природопользования, картографии </w:t>
            </w:r>
          </w:p>
          <w:p w:rsidR="00F90BFB" w:rsidRPr="00531C60" w:rsidRDefault="00F90BFB" w:rsidP="00531C60">
            <w:pPr>
              <w:pStyle w:val="af5"/>
              <w:ind w:left="0"/>
              <w:jc w:val="both"/>
            </w:pPr>
          </w:p>
        </w:tc>
        <w:tc>
          <w:tcPr>
            <w:tcW w:w="992" w:type="dxa"/>
            <w:shd w:val="clear" w:color="auto" w:fill="auto"/>
            <w:vAlign w:val="center"/>
          </w:tcPr>
          <w:p w:rsidR="00F90BFB" w:rsidRPr="00A135CE" w:rsidRDefault="00F90BFB" w:rsidP="00C11850">
            <w:pPr>
              <w:pStyle w:val="af"/>
              <w:jc w:val="both"/>
              <w:rPr>
                <w:i/>
                <w:iCs/>
                <w:spacing w:val="-2"/>
              </w:rPr>
            </w:pPr>
            <w:r w:rsidRPr="00A135CE">
              <w:rPr>
                <w:i/>
                <w:iCs/>
                <w:spacing w:val="-2"/>
              </w:rPr>
              <w:t>Знает</w:t>
            </w:r>
          </w:p>
        </w:tc>
        <w:tc>
          <w:tcPr>
            <w:tcW w:w="4818" w:type="dxa"/>
            <w:shd w:val="clear" w:color="auto" w:fill="auto"/>
            <w:vAlign w:val="center"/>
          </w:tcPr>
          <w:p w:rsidR="00F90BFB" w:rsidRPr="007611C8" w:rsidRDefault="00BB37ED" w:rsidP="00C11850">
            <w:pPr>
              <w:pStyle w:val="af"/>
              <w:jc w:val="both"/>
              <w:rPr>
                <w:spacing w:val="-2"/>
              </w:rPr>
            </w:pPr>
            <w:r>
              <w:t>- основы</w:t>
            </w:r>
            <w:r w:rsidRPr="00531C60">
              <w:t xml:space="preserve"> картографии</w:t>
            </w:r>
            <w:r w:rsidR="007611C8">
              <w:t>;</w:t>
            </w:r>
          </w:p>
        </w:tc>
      </w:tr>
      <w:tr w:rsidR="00F90BFB" w:rsidRPr="00A135CE" w:rsidTr="001F7A5E">
        <w:tc>
          <w:tcPr>
            <w:tcW w:w="3828" w:type="dxa"/>
            <w:vMerge/>
            <w:shd w:val="clear" w:color="auto" w:fill="auto"/>
            <w:vAlign w:val="center"/>
          </w:tcPr>
          <w:p w:rsidR="00F90BFB" w:rsidRPr="00531C60" w:rsidRDefault="00F90BFB" w:rsidP="00531C60">
            <w:pPr>
              <w:pStyle w:val="af"/>
              <w:jc w:val="both"/>
              <w:rPr>
                <w:spacing w:val="-2"/>
              </w:rPr>
            </w:pPr>
          </w:p>
        </w:tc>
        <w:tc>
          <w:tcPr>
            <w:tcW w:w="992" w:type="dxa"/>
            <w:shd w:val="clear" w:color="auto" w:fill="auto"/>
            <w:vAlign w:val="center"/>
          </w:tcPr>
          <w:p w:rsidR="00F90BFB" w:rsidRPr="00A135CE" w:rsidRDefault="00F90BFB" w:rsidP="00C11850">
            <w:pPr>
              <w:pStyle w:val="af"/>
              <w:jc w:val="both"/>
              <w:rPr>
                <w:i/>
                <w:iCs/>
                <w:spacing w:val="-2"/>
              </w:rPr>
            </w:pPr>
            <w:r w:rsidRPr="00A135CE">
              <w:rPr>
                <w:i/>
                <w:iCs/>
                <w:spacing w:val="-2"/>
              </w:rPr>
              <w:t>Умеет</w:t>
            </w:r>
          </w:p>
        </w:tc>
        <w:tc>
          <w:tcPr>
            <w:tcW w:w="4818" w:type="dxa"/>
            <w:shd w:val="clear" w:color="auto" w:fill="auto"/>
            <w:vAlign w:val="center"/>
          </w:tcPr>
          <w:p w:rsidR="00F90BFB" w:rsidRPr="00B5632A" w:rsidRDefault="00F90BFB" w:rsidP="00C11850">
            <w:pPr>
              <w:pStyle w:val="af"/>
              <w:jc w:val="both"/>
              <w:rPr>
                <w:spacing w:val="-2"/>
              </w:rPr>
            </w:pPr>
            <w:r>
              <w:rPr>
                <w:spacing w:val="-2"/>
              </w:rPr>
              <w:t xml:space="preserve">- </w:t>
            </w:r>
            <w:r w:rsidRPr="00102C37">
              <w:rPr>
                <w:rFonts w:cs="Times New Roman"/>
                <w:color w:val="000000"/>
                <w:lang w:eastAsia="ru-RU"/>
              </w:rPr>
              <w:t xml:space="preserve">излагать и критически анализировать информацию </w:t>
            </w:r>
            <w:r w:rsidR="00BB37ED" w:rsidRPr="00531C60">
              <w:t>в области картографии</w:t>
            </w:r>
            <w:r>
              <w:rPr>
                <w:rFonts w:cs="Times New Roman"/>
                <w:color w:val="000000"/>
                <w:lang w:eastAsia="ru-RU"/>
              </w:rPr>
              <w:t>;</w:t>
            </w:r>
          </w:p>
        </w:tc>
      </w:tr>
      <w:tr w:rsidR="00F90BFB" w:rsidRPr="00A135CE" w:rsidTr="001F7A5E">
        <w:tc>
          <w:tcPr>
            <w:tcW w:w="3828" w:type="dxa"/>
            <w:vMerge/>
            <w:shd w:val="clear" w:color="auto" w:fill="auto"/>
            <w:vAlign w:val="center"/>
          </w:tcPr>
          <w:p w:rsidR="00F90BFB" w:rsidRPr="00531C60" w:rsidRDefault="00F90BFB" w:rsidP="00531C60">
            <w:pPr>
              <w:pStyle w:val="af"/>
              <w:jc w:val="both"/>
              <w:rPr>
                <w:spacing w:val="-2"/>
              </w:rPr>
            </w:pPr>
          </w:p>
        </w:tc>
        <w:tc>
          <w:tcPr>
            <w:tcW w:w="992" w:type="dxa"/>
            <w:shd w:val="clear" w:color="auto" w:fill="auto"/>
            <w:vAlign w:val="center"/>
          </w:tcPr>
          <w:p w:rsidR="00F90BFB" w:rsidRPr="00A135CE" w:rsidRDefault="00F90BFB" w:rsidP="00C11850">
            <w:pPr>
              <w:pStyle w:val="af"/>
              <w:jc w:val="both"/>
              <w:rPr>
                <w:i/>
                <w:iCs/>
                <w:spacing w:val="-2"/>
              </w:rPr>
            </w:pPr>
            <w:r w:rsidRPr="00A135CE">
              <w:rPr>
                <w:i/>
                <w:iCs/>
                <w:spacing w:val="-2"/>
              </w:rPr>
              <w:t>Владеет</w:t>
            </w:r>
          </w:p>
        </w:tc>
        <w:tc>
          <w:tcPr>
            <w:tcW w:w="4818" w:type="dxa"/>
            <w:shd w:val="clear" w:color="auto" w:fill="auto"/>
            <w:vAlign w:val="center"/>
          </w:tcPr>
          <w:p w:rsidR="00F90BFB" w:rsidRPr="007611C8" w:rsidRDefault="00BB37ED" w:rsidP="00C11850">
            <w:pPr>
              <w:pStyle w:val="af"/>
              <w:jc w:val="both"/>
              <w:rPr>
                <w:spacing w:val="-2"/>
              </w:rPr>
            </w:pPr>
            <w:r>
              <w:t xml:space="preserve">- </w:t>
            </w:r>
            <w:r w:rsidRPr="00531C60">
              <w:t xml:space="preserve">знаниями в области общего </w:t>
            </w:r>
            <w:proofErr w:type="spellStart"/>
            <w:r w:rsidRPr="00531C60">
              <w:t>ресурсоведения</w:t>
            </w:r>
            <w:proofErr w:type="spellEnd"/>
            <w:r w:rsidRPr="00531C60">
              <w:t>, регионального природопользования, картографии</w:t>
            </w:r>
            <w:r w:rsidR="007611C8">
              <w:t>.</w:t>
            </w:r>
          </w:p>
        </w:tc>
      </w:tr>
    </w:tbl>
    <w:p w:rsidR="00FB00D1" w:rsidRDefault="00FB00D1" w:rsidP="009E468F">
      <w:pPr>
        <w:tabs>
          <w:tab w:val="left" w:pos="284"/>
          <w:tab w:val="left" w:pos="851"/>
        </w:tabs>
        <w:spacing w:line="360" w:lineRule="auto"/>
        <w:ind w:firstLine="567"/>
        <w:jc w:val="both"/>
        <w:rPr>
          <w:rFonts w:eastAsia="Times New Roman"/>
          <w:sz w:val="28"/>
          <w:szCs w:val="28"/>
        </w:rPr>
      </w:pPr>
    </w:p>
    <w:p w:rsidR="00C24B82" w:rsidRDefault="00C24B82">
      <w:pPr>
        <w:widowControl/>
        <w:suppressAutoHyphens w:val="0"/>
        <w:rPr>
          <w:b/>
          <w:bCs/>
          <w:sz w:val="28"/>
          <w:szCs w:val="28"/>
          <w:lang w:val="en-US"/>
        </w:rPr>
      </w:pPr>
      <w:r>
        <w:rPr>
          <w:b/>
          <w:bCs/>
          <w:sz w:val="28"/>
          <w:szCs w:val="28"/>
          <w:lang w:val="en-US"/>
        </w:rPr>
        <w:br w:type="page"/>
      </w:r>
    </w:p>
    <w:p w:rsidR="00434B30" w:rsidRPr="0002187D" w:rsidRDefault="00E460AA" w:rsidP="00B225AA">
      <w:pPr>
        <w:numPr>
          <w:ilvl w:val="0"/>
          <w:numId w:val="2"/>
        </w:numPr>
        <w:tabs>
          <w:tab w:val="left" w:pos="851"/>
        </w:tabs>
        <w:ind w:left="0" w:firstLine="567"/>
        <w:jc w:val="center"/>
        <w:rPr>
          <w:sz w:val="28"/>
          <w:szCs w:val="28"/>
        </w:rPr>
      </w:pPr>
      <w:r>
        <w:rPr>
          <w:b/>
          <w:bCs/>
          <w:sz w:val="28"/>
          <w:szCs w:val="28"/>
          <w:lang w:val="en-US"/>
        </w:rPr>
        <w:lastRenderedPageBreak/>
        <w:t>I</w:t>
      </w:r>
      <w:r w:rsidRPr="00E460AA">
        <w:rPr>
          <w:b/>
          <w:bCs/>
          <w:sz w:val="28"/>
          <w:szCs w:val="28"/>
        </w:rPr>
        <w:t xml:space="preserve">. </w:t>
      </w:r>
      <w:r w:rsidR="00434B30" w:rsidRPr="0002187D">
        <w:rPr>
          <w:b/>
          <w:bCs/>
          <w:sz w:val="28"/>
          <w:szCs w:val="28"/>
        </w:rPr>
        <w:t xml:space="preserve">СТРУКТУРА И СОДЕРЖАНИЕ ТЕОРЕТИЧЕСКОЙ ЧАСТИ КУРСА </w:t>
      </w:r>
    </w:p>
    <w:p w:rsidR="00434B30" w:rsidRPr="0002187D" w:rsidRDefault="00434B30" w:rsidP="00B225AA">
      <w:pPr>
        <w:tabs>
          <w:tab w:val="left" w:pos="851"/>
        </w:tabs>
        <w:ind w:firstLine="567"/>
        <w:rPr>
          <w:sz w:val="28"/>
          <w:szCs w:val="28"/>
        </w:rPr>
      </w:pPr>
    </w:p>
    <w:p w:rsidR="00597DF8" w:rsidRDefault="00597DF8" w:rsidP="00FC0628">
      <w:pPr>
        <w:spacing w:line="360" w:lineRule="auto"/>
        <w:ind w:firstLine="567"/>
        <w:jc w:val="both"/>
        <w:rPr>
          <w:sz w:val="28"/>
          <w:szCs w:val="28"/>
        </w:rPr>
      </w:pPr>
      <w:r w:rsidRPr="006E4CFF">
        <w:rPr>
          <w:sz w:val="28"/>
          <w:szCs w:val="28"/>
        </w:rPr>
        <w:t xml:space="preserve">Общая трудоемкость дисциплины составляет </w:t>
      </w:r>
      <w:r w:rsidR="005A14F0">
        <w:rPr>
          <w:sz w:val="28"/>
          <w:szCs w:val="28"/>
        </w:rPr>
        <w:t>4</w:t>
      </w:r>
      <w:r w:rsidRPr="006E4CFF">
        <w:rPr>
          <w:sz w:val="28"/>
          <w:szCs w:val="28"/>
        </w:rPr>
        <w:t xml:space="preserve"> зачетны</w:t>
      </w:r>
      <w:r w:rsidR="005A14F0">
        <w:rPr>
          <w:sz w:val="28"/>
          <w:szCs w:val="28"/>
        </w:rPr>
        <w:t>х</w:t>
      </w:r>
      <w:r w:rsidRPr="006E4CFF">
        <w:rPr>
          <w:sz w:val="28"/>
          <w:szCs w:val="28"/>
        </w:rPr>
        <w:t xml:space="preserve"> единицы </w:t>
      </w:r>
      <w:r>
        <w:rPr>
          <w:sz w:val="28"/>
          <w:szCs w:val="28"/>
        </w:rPr>
        <w:t xml:space="preserve">и составляет </w:t>
      </w:r>
      <w:r w:rsidR="00FC0628">
        <w:rPr>
          <w:b/>
          <w:bCs/>
          <w:sz w:val="28"/>
          <w:szCs w:val="28"/>
        </w:rPr>
        <w:t>5</w:t>
      </w:r>
      <w:r w:rsidR="005A14F0">
        <w:rPr>
          <w:b/>
          <w:bCs/>
          <w:sz w:val="28"/>
          <w:szCs w:val="28"/>
        </w:rPr>
        <w:t>2</w:t>
      </w:r>
      <w:r w:rsidR="00FC0628">
        <w:rPr>
          <w:b/>
          <w:bCs/>
          <w:sz w:val="28"/>
          <w:szCs w:val="28"/>
        </w:rPr>
        <w:t xml:space="preserve"> </w:t>
      </w:r>
      <w:r w:rsidR="00FC0628" w:rsidRPr="00FC0628">
        <w:rPr>
          <w:sz w:val="28"/>
          <w:szCs w:val="28"/>
        </w:rPr>
        <w:t>аудиторных</w:t>
      </w:r>
      <w:r w:rsidRPr="006E4CFF">
        <w:rPr>
          <w:sz w:val="28"/>
          <w:szCs w:val="28"/>
        </w:rPr>
        <w:t xml:space="preserve"> часа (из них лекционных </w:t>
      </w:r>
      <w:r w:rsidRPr="00D2688D">
        <w:rPr>
          <w:b/>
          <w:bCs/>
          <w:sz w:val="28"/>
          <w:szCs w:val="28"/>
        </w:rPr>
        <w:t xml:space="preserve">– </w:t>
      </w:r>
      <w:r w:rsidR="00FC0628">
        <w:rPr>
          <w:b/>
          <w:bCs/>
          <w:sz w:val="28"/>
          <w:szCs w:val="28"/>
        </w:rPr>
        <w:t>1</w:t>
      </w:r>
      <w:r w:rsidR="005A14F0">
        <w:rPr>
          <w:b/>
          <w:bCs/>
          <w:sz w:val="28"/>
          <w:szCs w:val="28"/>
        </w:rPr>
        <w:t>6</w:t>
      </w:r>
      <w:r w:rsidRPr="006E4CFF">
        <w:rPr>
          <w:sz w:val="28"/>
          <w:szCs w:val="28"/>
        </w:rPr>
        <w:t xml:space="preserve"> час</w:t>
      </w:r>
      <w:r>
        <w:rPr>
          <w:sz w:val="28"/>
          <w:szCs w:val="28"/>
        </w:rPr>
        <w:t>ов</w:t>
      </w:r>
      <w:r w:rsidRPr="006E4CFF">
        <w:rPr>
          <w:sz w:val="28"/>
          <w:szCs w:val="28"/>
        </w:rPr>
        <w:t>).</w:t>
      </w:r>
    </w:p>
    <w:p w:rsidR="00C8318D" w:rsidRPr="000F037A" w:rsidRDefault="00C8318D" w:rsidP="004B2F9D">
      <w:pPr>
        <w:tabs>
          <w:tab w:val="left" w:pos="993"/>
        </w:tabs>
        <w:spacing w:after="120" w:line="360" w:lineRule="auto"/>
        <w:ind w:firstLine="567"/>
        <w:jc w:val="both"/>
        <w:rPr>
          <w:b/>
          <w:bCs/>
          <w:smallCaps/>
          <w:sz w:val="28"/>
          <w:szCs w:val="28"/>
        </w:rPr>
      </w:pPr>
      <w:r w:rsidRPr="000F037A">
        <w:rPr>
          <w:b/>
          <w:bCs/>
          <w:smallCaps/>
          <w:sz w:val="28"/>
          <w:szCs w:val="28"/>
        </w:rPr>
        <w:t xml:space="preserve">Раздел 1. </w:t>
      </w:r>
      <w:r w:rsidRPr="000F037A">
        <w:rPr>
          <w:b/>
          <w:bCs/>
          <w:sz w:val="28"/>
          <w:szCs w:val="28"/>
        </w:rPr>
        <w:t>Теоретические основы картографирования в области природопользования и охраны окружающей среды (</w:t>
      </w:r>
      <w:r w:rsidR="00752158">
        <w:rPr>
          <w:b/>
          <w:bCs/>
          <w:sz w:val="28"/>
          <w:szCs w:val="28"/>
        </w:rPr>
        <w:t>3</w:t>
      </w:r>
      <w:r w:rsidRPr="000F037A">
        <w:rPr>
          <w:b/>
          <w:bCs/>
          <w:sz w:val="28"/>
          <w:szCs w:val="28"/>
        </w:rPr>
        <w:t xml:space="preserve"> час.)</w:t>
      </w:r>
    </w:p>
    <w:p w:rsidR="00752158" w:rsidRPr="006D4A50" w:rsidRDefault="00C8318D" w:rsidP="00752158">
      <w:pPr>
        <w:spacing w:line="360" w:lineRule="auto"/>
        <w:ind w:firstLine="567"/>
        <w:jc w:val="both"/>
        <w:rPr>
          <w:rFonts w:cs="Times New Roman"/>
          <w:b/>
          <w:bCs/>
          <w:sz w:val="28"/>
          <w:szCs w:val="28"/>
        </w:rPr>
      </w:pPr>
      <w:r w:rsidRPr="000F037A">
        <w:rPr>
          <w:b/>
          <w:sz w:val="28"/>
          <w:szCs w:val="28"/>
        </w:rPr>
        <w:t xml:space="preserve">Тема 1. </w:t>
      </w:r>
      <w:r w:rsidRPr="000F037A">
        <w:rPr>
          <w:b/>
          <w:bCs/>
          <w:sz w:val="28"/>
          <w:szCs w:val="28"/>
        </w:rPr>
        <w:t xml:space="preserve">Экологическое картографирование как сфера общественно-производственной деятельности и прикладная научная дисциплина </w:t>
      </w:r>
      <w:r w:rsidRPr="000F037A">
        <w:rPr>
          <w:sz w:val="28"/>
          <w:szCs w:val="28"/>
        </w:rPr>
        <w:t>(1 час.)</w:t>
      </w:r>
      <w:r w:rsidR="00752158">
        <w:rPr>
          <w:sz w:val="28"/>
          <w:szCs w:val="28"/>
        </w:rPr>
        <w:t xml:space="preserve"> </w:t>
      </w:r>
    </w:p>
    <w:p w:rsidR="00C8318D" w:rsidRPr="000F037A" w:rsidRDefault="00C8318D" w:rsidP="00C8318D">
      <w:pPr>
        <w:tabs>
          <w:tab w:val="left" w:pos="993"/>
        </w:tabs>
        <w:spacing w:line="360" w:lineRule="auto"/>
        <w:ind w:firstLine="567"/>
        <w:jc w:val="both"/>
        <w:rPr>
          <w:sz w:val="28"/>
          <w:szCs w:val="28"/>
        </w:rPr>
      </w:pPr>
      <w:r w:rsidRPr="000F037A">
        <w:rPr>
          <w:sz w:val="28"/>
          <w:szCs w:val="28"/>
        </w:rPr>
        <w:t xml:space="preserve">Предмет и задачи экологического картографирования, его разделы. Роль экологического картографирования в науке и практике. Экологическое и эколого-географическое картографирование. Классификация экологических карт по масштабу, территории, тематике и назначению. Сущность географических атласов и их классификация. Другие картографические произведения. </w:t>
      </w:r>
    </w:p>
    <w:p w:rsidR="00752158" w:rsidRPr="006D4A50" w:rsidRDefault="00C8318D" w:rsidP="00752158">
      <w:pPr>
        <w:spacing w:line="360" w:lineRule="auto"/>
        <w:ind w:firstLine="567"/>
        <w:jc w:val="both"/>
        <w:rPr>
          <w:rFonts w:cs="Times New Roman"/>
          <w:b/>
          <w:bCs/>
          <w:sz w:val="28"/>
          <w:szCs w:val="28"/>
        </w:rPr>
      </w:pPr>
      <w:r w:rsidRPr="000F037A">
        <w:rPr>
          <w:b/>
          <w:bCs/>
          <w:sz w:val="28"/>
          <w:szCs w:val="28"/>
        </w:rPr>
        <w:t xml:space="preserve">Тема 2. Основы картографии и картографического метода исследования </w:t>
      </w:r>
      <w:r w:rsidRPr="000F037A">
        <w:rPr>
          <w:sz w:val="28"/>
          <w:szCs w:val="28"/>
        </w:rPr>
        <w:t>(</w:t>
      </w:r>
      <w:r w:rsidR="00752158">
        <w:rPr>
          <w:sz w:val="28"/>
          <w:szCs w:val="28"/>
        </w:rPr>
        <w:t>2</w:t>
      </w:r>
      <w:r w:rsidRPr="000F037A">
        <w:rPr>
          <w:sz w:val="28"/>
          <w:szCs w:val="28"/>
        </w:rPr>
        <w:t xml:space="preserve"> час.)</w:t>
      </w:r>
      <w:r w:rsidR="00752158">
        <w:rPr>
          <w:sz w:val="28"/>
          <w:szCs w:val="28"/>
        </w:rPr>
        <w:t xml:space="preserve"> </w:t>
      </w:r>
    </w:p>
    <w:p w:rsidR="00C8318D" w:rsidRPr="000F037A" w:rsidRDefault="00C8318D" w:rsidP="00C8318D">
      <w:pPr>
        <w:tabs>
          <w:tab w:val="left" w:pos="993"/>
        </w:tabs>
        <w:spacing w:line="360" w:lineRule="auto"/>
        <w:ind w:firstLine="567"/>
        <w:jc w:val="both"/>
        <w:rPr>
          <w:sz w:val="28"/>
          <w:szCs w:val="28"/>
        </w:rPr>
      </w:pPr>
      <w:r w:rsidRPr="000F037A">
        <w:rPr>
          <w:sz w:val="28"/>
          <w:szCs w:val="28"/>
        </w:rPr>
        <w:t>Связь картографии с другими науками. Определение термина «географической карты», ее основные элементы и свойства. Основные этапы становления и развития картографии. Исторические корни и современные концепции экологического картографирования.</w:t>
      </w:r>
    </w:p>
    <w:p w:rsidR="00C8318D" w:rsidRPr="000F037A" w:rsidRDefault="00C8318D" w:rsidP="004B2F9D">
      <w:pPr>
        <w:tabs>
          <w:tab w:val="left" w:pos="993"/>
        </w:tabs>
        <w:spacing w:before="240" w:after="120" w:line="360" w:lineRule="auto"/>
        <w:ind w:firstLine="567"/>
        <w:jc w:val="both"/>
        <w:rPr>
          <w:b/>
          <w:bCs/>
          <w:sz w:val="28"/>
          <w:szCs w:val="28"/>
        </w:rPr>
      </w:pPr>
      <w:r w:rsidRPr="000F037A">
        <w:rPr>
          <w:b/>
          <w:bCs/>
          <w:smallCaps/>
          <w:sz w:val="28"/>
          <w:szCs w:val="28"/>
        </w:rPr>
        <w:t xml:space="preserve">Раздел 2. </w:t>
      </w:r>
      <w:r w:rsidRPr="000F037A">
        <w:rPr>
          <w:b/>
          <w:bCs/>
          <w:sz w:val="28"/>
          <w:szCs w:val="28"/>
        </w:rPr>
        <w:t>Методология экологического картографирования (4 час.)</w:t>
      </w:r>
    </w:p>
    <w:p w:rsidR="00752158" w:rsidRPr="006D4A50" w:rsidRDefault="00C8318D" w:rsidP="00752158">
      <w:pPr>
        <w:spacing w:line="360" w:lineRule="auto"/>
        <w:ind w:firstLine="567"/>
        <w:jc w:val="both"/>
        <w:rPr>
          <w:rFonts w:cs="Times New Roman"/>
          <w:b/>
          <w:bCs/>
          <w:sz w:val="28"/>
          <w:szCs w:val="28"/>
        </w:rPr>
      </w:pPr>
      <w:r w:rsidRPr="000F037A">
        <w:rPr>
          <w:b/>
          <w:sz w:val="28"/>
          <w:szCs w:val="28"/>
        </w:rPr>
        <w:t xml:space="preserve">Тема 1. Содержание и методы составления экологических карт </w:t>
      </w:r>
      <w:r w:rsidRPr="000F037A">
        <w:rPr>
          <w:bCs/>
          <w:sz w:val="28"/>
          <w:szCs w:val="28"/>
        </w:rPr>
        <w:t>(2 час.)</w:t>
      </w:r>
      <w:r w:rsidR="00752158">
        <w:rPr>
          <w:bCs/>
          <w:sz w:val="28"/>
          <w:szCs w:val="28"/>
        </w:rPr>
        <w:t xml:space="preserve"> </w:t>
      </w:r>
    </w:p>
    <w:p w:rsidR="00C8318D" w:rsidRPr="000F037A" w:rsidRDefault="00C8318D" w:rsidP="00C8318D">
      <w:pPr>
        <w:widowControl/>
        <w:tabs>
          <w:tab w:val="left" w:pos="993"/>
        </w:tabs>
        <w:autoSpaceDE w:val="0"/>
        <w:autoSpaceDN w:val="0"/>
        <w:adjustRightInd w:val="0"/>
        <w:spacing w:line="360" w:lineRule="auto"/>
        <w:ind w:firstLine="567"/>
        <w:jc w:val="both"/>
        <w:rPr>
          <w:sz w:val="28"/>
          <w:szCs w:val="28"/>
        </w:rPr>
      </w:pPr>
      <w:r w:rsidRPr="000F037A">
        <w:rPr>
          <w:sz w:val="28"/>
          <w:szCs w:val="28"/>
        </w:rPr>
        <w:t xml:space="preserve">Территориальная интерпретация эколого-географической информации. Биоэкологические аспекты картографирования. Комплексное экологическое картографирование. Основные этапы работ по составлению карт. Оформление карт. Использование современных средств иллюстративной графики при создании и оформлении карт с использованием компьютерных технологий. Методы получения и использования цифровых, электронных и компьютерных </w:t>
      </w:r>
      <w:proofErr w:type="spellStart"/>
      <w:r w:rsidRPr="000F037A">
        <w:rPr>
          <w:sz w:val="28"/>
          <w:szCs w:val="28"/>
        </w:rPr>
        <w:lastRenderedPageBreak/>
        <w:t>геоэкологических</w:t>
      </w:r>
      <w:proofErr w:type="spellEnd"/>
      <w:r w:rsidRPr="000F037A">
        <w:rPr>
          <w:sz w:val="28"/>
          <w:szCs w:val="28"/>
        </w:rPr>
        <w:t xml:space="preserve"> карт. Основные компьютерные программы для построения карт: структура и особенности функционирования. </w:t>
      </w:r>
    </w:p>
    <w:p w:rsidR="00C8318D" w:rsidRPr="000F037A" w:rsidRDefault="00C8318D" w:rsidP="004B2F9D">
      <w:pPr>
        <w:tabs>
          <w:tab w:val="left" w:pos="993"/>
        </w:tabs>
        <w:spacing w:before="120" w:line="360" w:lineRule="auto"/>
        <w:ind w:firstLine="567"/>
        <w:jc w:val="both"/>
        <w:rPr>
          <w:b/>
          <w:sz w:val="28"/>
          <w:szCs w:val="28"/>
        </w:rPr>
      </w:pPr>
      <w:r w:rsidRPr="000F037A">
        <w:rPr>
          <w:b/>
          <w:sz w:val="28"/>
          <w:szCs w:val="28"/>
        </w:rPr>
        <w:t xml:space="preserve">Тема 2. Способы картографических изображений </w:t>
      </w:r>
      <w:r w:rsidRPr="000F037A">
        <w:rPr>
          <w:bCs/>
          <w:sz w:val="28"/>
          <w:szCs w:val="28"/>
        </w:rPr>
        <w:t>(2 час.)</w:t>
      </w:r>
    </w:p>
    <w:p w:rsidR="00C8318D" w:rsidRPr="000F037A" w:rsidRDefault="00C8318D" w:rsidP="00C8318D">
      <w:pPr>
        <w:tabs>
          <w:tab w:val="left" w:pos="993"/>
        </w:tabs>
        <w:spacing w:line="360" w:lineRule="auto"/>
        <w:ind w:firstLine="567"/>
        <w:jc w:val="both"/>
        <w:rPr>
          <w:sz w:val="28"/>
          <w:szCs w:val="28"/>
        </w:rPr>
      </w:pPr>
      <w:r w:rsidRPr="000F037A">
        <w:rPr>
          <w:sz w:val="28"/>
          <w:szCs w:val="28"/>
        </w:rPr>
        <w:t xml:space="preserve">Способы изображения объектов и явлений на тематических картах. Картографические знаки, их функции и виды. Совместное применение различных способов изображения и их видоизменения. </w:t>
      </w:r>
    </w:p>
    <w:p w:rsidR="00C8318D" w:rsidRPr="000F037A" w:rsidRDefault="00C8318D" w:rsidP="004B2F9D">
      <w:pPr>
        <w:tabs>
          <w:tab w:val="left" w:pos="993"/>
        </w:tabs>
        <w:spacing w:before="240" w:after="240" w:line="360" w:lineRule="auto"/>
        <w:ind w:firstLine="567"/>
        <w:jc w:val="both"/>
        <w:rPr>
          <w:b/>
          <w:bCs/>
          <w:sz w:val="28"/>
          <w:szCs w:val="28"/>
        </w:rPr>
      </w:pPr>
      <w:r w:rsidRPr="000F037A">
        <w:rPr>
          <w:b/>
          <w:bCs/>
          <w:smallCaps/>
          <w:sz w:val="28"/>
          <w:szCs w:val="28"/>
        </w:rPr>
        <w:t xml:space="preserve">Раздел 3. </w:t>
      </w:r>
      <w:r w:rsidRPr="000F037A">
        <w:rPr>
          <w:b/>
          <w:bCs/>
          <w:sz w:val="28"/>
          <w:szCs w:val="28"/>
        </w:rPr>
        <w:t>Эколого-картографическое источниковедение (4 час.)</w:t>
      </w:r>
    </w:p>
    <w:p w:rsidR="00C8318D" w:rsidRPr="000F037A" w:rsidRDefault="00C8318D" w:rsidP="00C8318D">
      <w:pPr>
        <w:tabs>
          <w:tab w:val="left" w:pos="993"/>
        </w:tabs>
        <w:spacing w:line="360" w:lineRule="auto"/>
        <w:ind w:firstLine="567"/>
        <w:jc w:val="both"/>
        <w:rPr>
          <w:sz w:val="28"/>
          <w:szCs w:val="28"/>
        </w:rPr>
      </w:pPr>
      <w:r w:rsidRPr="000F037A">
        <w:rPr>
          <w:b/>
          <w:sz w:val="28"/>
          <w:szCs w:val="28"/>
        </w:rPr>
        <w:t xml:space="preserve">Тема 1. Содержание и информационные источники экологических карт </w:t>
      </w:r>
      <w:r w:rsidRPr="000F037A">
        <w:rPr>
          <w:bCs/>
          <w:sz w:val="28"/>
          <w:szCs w:val="28"/>
        </w:rPr>
        <w:t>(2 час.)</w:t>
      </w:r>
      <w:r w:rsidRPr="000F037A">
        <w:rPr>
          <w:sz w:val="28"/>
          <w:szCs w:val="28"/>
        </w:rPr>
        <w:t xml:space="preserve"> </w:t>
      </w:r>
    </w:p>
    <w:p w:rsidR="00C8318D" w:rsidRPr="000F037A" w:rsidRDefault="00C8318D" w:rsidP="00C8318D">
      <w:pPr>
        <w:tabs>
          <w:tab w:val="left" w:pos="993"/>
        </w:tabs>
        <w:spacing w:line="360" w:lineRule="auto"/>
        <w:ind w:firstLine="567"/>
        <w:jc w:val="both"/>
        <w:rPr>
          <w:sz w:val="28"/>
          <w:szCs w:val="28"/>
        </w:rPr>
      </w:pPr>
      <w:r w:rsidRPr="000F037A">
        <w:rPr>
          <w:sz w:val="28"/>
          <w:szCs w:val="28"/>
        </w:rPr>
        <w:t>Содержание и информационные источники экологических карт; покомпонентное и комплексное экологическое картографирование. Классификация информационных источников экологического картографирования по применяемым научным методам и техническим приемам. Общие вопросы обеспечения комплексности эколого-картографического исследования. Технологии создания картографических слоев на основе картографических и табличных баз данных и компоновки карты. Покомпонентное и комплексное экологическое картографирование</w:t>
      </w:r>
    </w:p>
    <w:p w:rsidR="00752158" w:rsidRPr="006D4A50" w:rsidRDefault="00C8318D" w:rsidP="00752158">
      <w:pPr>
        <w:spacing w:line="360" w:lineRule="auto"/>
        <w:ind w:firstLine="567"/>
        <w:jc w:val="both"/>
        <w:rPr>
          <w:rFonts w:cs="Times New Roman"/>
          <w:b/>
          <w:bCs/>
          <w:sz w:val="28"/>
          <w:szCs w:val="28"/>
        </w:rPr>
      </w:pPr>
      <w:r w:rsidRPr="000F037A">
        <w:rPr>
          <w:b/>
          <w:sz w:val="28"/>
          <w:szCs w:val="28"/>
        </w:rPr>
        <w:t xml:space="preserve">Тема 2. </w:t>
      </w:r>
      <w:r w:rsidRPr="000F037A">
        <w:rPr>
          <w:b/>
          <w:bCs/>
          <w:sz w:val="28"/>
          <w:szCs w:val="28"/>
        </w:rPr>
        <w:t xml:space="preserve">Использование карт и картографический метод исследования </w:t>
      </w:r>
      <w:r w:rsidRPr="000F037A">
        <w:rPr>
          <w:sz w:val="28"/>
          <w:szCs w:val="28"/>
        </w:rPr>
        <w:t xml:space="preserve">(2 час.) </w:t>
      </w:r>
    </w:p>
    <w:p w:rsidR="00C8318D" w:rsidRPr="000F037A" w:rsidRDefault="00C8318D" w:rsidP="00C8318D">
      <w:pPr>
        <w:tabs>
          <w:tab w:val="left" w:pos="993"/>
        </w:tabs>
        <w:spacing w:line="360" w:lineRule="auto"/>
        <w:ind w:firstLine="567"/>
        <w:jc w:val="both"/>
        <w:rPr>
          <w:sz w:val="28"/>
          <w:szCs w:val="28"/>
        </w:rPr>
      </w:pPr>
      <w:r w:rsidRPr="000F037A">
        <w:rPr>
          <w:sz w:val="28"/>
          <w:szCs w:val="28"/>
        </w:rPr>
        <w:t xml:space="preserve">Уровни использования. Принципы картографического моделирования. Система приемов анализа карт. Описания по картам. Графические приемы анализа. Графоаналитические приемы анализа. Картометрические и морфометрические приемы анализа почвенных карт. Приемы математико-картографического моделирования. Приемы математического анализа. Аппроксимации (понятие, виды). Приемы математической статистики. Оценка формы и тесноты связи между явлениями. </w:t>
      </w:r>
    </w:p>
    <w:p w:rsidR="00C8318D" w:rsidRPr="000F037A" w:rsidRDefault="00C8318D" w:rsidP="00C8318D">
      <w:pPr>
        <w:tabs>
          <w:tab w:val="left" w:pos="993"/>
        </w:tabs>
        <w:spacing w:line="360" w:lineRule="auto"/>
        <w:ind w:firstLine="567"/>
        <w:jc w:val="both"/>
        <w:rPr>
          <w:sz w:val="28"/>
          <w:szCs w:val="28"/>
        </w:rPr>
      </w:pPr>
      <w:r w:rsidRPr="000F037A">
        <w:rPr>
          <w:sz w:val="28"/>
          <w:szCs w:val="28"/>
        </w:rPr>
        <w:t xml:space="preserve">Исследования по картам. Анализ отдельной карты. Приемы теории информации. Оценка степени однородности и взаимного соответствия явлений, </w:t>
      </w:r>
      <w:r w:rsidRPr="000F037A">
        <w:rPr>
          <w:sz w:val="28"/>
          <w:szCs w:val="28"/>
        </w:rPr>
        <w:lastRenderedPageBreak/>
        <w:t xml:space="preserve">изучаемых по картам. </w:t>
      </w:r>
    </w:p>
    <w:p w:rsidR="00C8318D" w:rsidRPr="000F037A" w:rsidRDefault="00752158" w:rsidP="00C8318D">
      <w:pPr>
        <w:tabs>
          <w:tab w:val="left" w:pos="993"/>
        </w:tabs>
        <w:spacing w:line="360" w:lineRule="auto"/>
        <w:ind w:firstLine="567"/>
        <w:jc w:val="both"/>
        <w:rPr>
          <w:sz w:val="28"/>
          <w:szCs w:val="28"/>
        </w:rPr>
      </w:pPr>
      <w:r>
        <w:rPr>
          <w:sz w:val="28"/>
          <w:szCs w:val="28"/>
        </w:rPr>
        <w:t>Проблема н</w:t>
      </w:r>
      <w:r w:rsidR="00C8318D" w:rsidRPr="000F037A">
        <w:rPr>
          <w:sz w:val="28"/>
          <w:szCs w:val="28"/>
        </w:rPr>
        <w:t>адежност</w:t>
      </w:r>
      <w:r>
        <w:rPr>
          <w:sz w:val="28"/>
          <w:szCs w:val="28"/>
        </w:rPr>
        <w:t>и экологических</w:t>
      </w:r>
      <w:r w:rsidR="00C8318D" w:rsidRPr="000F037A">
        <w:rPr>
          <w:sz w:val="28"/>
          <w:szCs w:val="28"/>
        </w:rPr>
        <w:t xml:space="preserve"> исследований по картам. Источники ошибок, картографическая и техническая точность проблемы генерализации.</w:t>
      </w:r>
    </w:p>
    <w:p w:rsidR="00C8318D" w:rsidRPr="000F037A" w:rsidRDefault="00C8318D" w:rsidP="00C8318D">
      <w:pPr>
        <w:tabs>
          <w:tab w:val="num" w:pos="643"/>
          <w:tab w:val="left" w:pos="993"/>
        </w:tabs>
        <w:spacing w:line="360" w:lineRule="auto"/>
        <w:ind w:firstLine="567"/>
        <w:jc w:val="both"/>
        <w:rPr>
          <w:sz w:val="28"/>
          <w:szCs w:val="28"/>
        </w:rPr>
      </w:pPr>
    </w:p>
    <w:p w:rsidR="00C8318D" w:rsidRPr="000F037A" w:rsidRDefault="00C8318D" w:rsidP="00CB7284">
      <w:pPr>
        <w:tabs>
          <w:tab w:val="left" w:pos="993"/>
        </w:tabs>
        <w:spacing w:line="360" w:lineRule="auto"/>
        <w:ind w:firstLine="567"/>
        <w:jc w:val="both"/>
        <w:rPr>
          <w:sz w:val="28"/>
          <w:szCs w:val="28"/>
        </w:rPr>
      </w:pPr>
      <w:r w:rsidRPr="000F037A">
        <w:rPr>
          <w:b/>
          <w:bCs/>
          <w:smallCaps/>
          <w:sz w:val="28"/>
          <w:szCs w:val="28"/>
        </w:rPr>
        <w:t xml:space="preserve">Раздел 4. </w:t>
      </w:r>
      <w:r w:rsidRPr="000F037A">
        <w:rPr>
          <w:b/>
          <w:bCs/>
          <w:sz w:val="28"/>
          <w:szCs w:val="28"/>
        </w:rPr>
        <w:t>Прикладное экологическое картографирование и исп</w:t>
      </w:r>
      <w:r>
        <w:rPr>
          <w:b/>
          <w:bCs/>
          <w:sz w:val="28"/>
          <w:szCs w:val="28"/>
        </w:rPr>
        <w:t>ользование экологических карт (</w:t>
      </w:r>
      <w:r w:rsidR="005A14F0">
        <w:rPr>
          <w:b/>
          <w:bCs/>
          <w:sz w:val="28"/>
          <w:szCs w:val="28"/>
        </w:rPr>
        <w:t>4</w:t>
      </w:r>
      <w:r w:rsidRPr="000F037A">
        <w:rPr>
          <w:b/>
          <w:bCs/>
          <w:sz w:val="28"/>
          <w:szCs w:val="28"/>
        </w:rPr>
        <w:t xml:space="preserve"> час.)</w:t>
      </w:r>
      <w:r w:rsidRPr="000F037A">
        <w:rPr>
          <w:sz w:val="28"/>
          <w:szCs w:val="28"/>
        </w:rPr>
        <w:t xml:space="preserve"> </w:t>
      </w:r>
    </w:p>
    <w:p w:rsidR="00C8318D" w:rsidRPr="000F037A" w:rsidRDefault="00C8318D" w:rsidP="00C8318D">
      <w:pPr>
        <w:widowControl/>
        <w:tabs>
          <w:tab w:val="left" w:pos="993"/>
        </w:tabs>
        <w:autoSpaceDE w:val="0"/>
        <w:autoSpaceDN w:val="0"/>
        <w:adjustRightInd w:val="0"/>
        <w:spacing w:line="360" w:lineRule="auto"/>
        <w:ind w:firstLine="567"/>
        <w:jc w:val="both"/>
        <w:rPr>
          <w:sz w:val="28"/>
          <w:szCs w:val="28"/>
        </w:rPr>
      </w:pPr>
      <w:r w:rsidRPr="000F037A">
        <w:rPr>
          <w:b/>
          <w:sz w:val="28"/>
          <w:szCs w:val="28"/>
        </w:rPr>
        <w:t xml:space="preserve">Тема 1. </w:t>
      </w:r>
      <w:r w:rsidRPr="000F037A">
        <w:rPr>
          <w:b/>
          <w:bCs/>
          <w:sz w:val="28"/>
          <w:szCs w:val="28"/>
        </w:rPr>
        <w:t xml:space="preserve">Картографическое обеспечение инженерно-экологических изысканий </w:t>
      </w:r>
      <w:r w:rsidRPr="000F037A">
        <w:rPr>
          <w:sz w:val="28"/>
          <w:szCs w:val="28"/>
        </w:rPr>
        <w:t>(</w:t>
      </w:r>
      <w:r w:rsidR="005A14F0">
        <w:rPr>
          <w:sz w:val="28"/>
          <w:szCs w:val="28"/>
        </w:rPr>
        <w:t>1</w:t>
      </w:r>
      <w:r w:rsidRPr="000F037A">
        <w:rPr>
          <w:sz w:val="28"/>
          <w:szCs w:val="28"/>
        </w:rPr>
        <w:t xml:space="preserve"> час.) </w:t>
      </w:r>
    </w:p>
    <w:p w:rsidR="00C8318D" w:rsidRPr="000F037A" w:rsidRDefault="00C8318D" w:rsidP="00C8318D">
      <w:pPr>
        <w:tabs>
          <w:tab w:val="left" w:pos="993"/>
        </w:tabs>
        <w:spacing w:line="360" w:lineRule="auto"/>
        <w:ind w:firstLine="567"/>
        <w:jc w:val="both"/>
        <w:rPr>
          <w:sz w:val="28"/>
          <w:szCs w:val="28"/>
        </w:rPr>
      </w:pPr>
      <w:r w:rsidRPr="000F037A">
        <w:rPr>
          <w:sz w:val="28"/>
          <w:szCs w:val="28"/>
        </w:rPr>
        <w:t>Сбор и анализ существующих материалов. Полевые инженерно-экологические исследования. Сравнение карт разной тематики. Виды и сущность карт взаимосвязей. Сравнение разновременных карт. Надежность картографического метода экологического исследования, источники ошибок.</w:t>
      </w:r>
    </w:p>
    <w:p w:rsidR="00C8318D" w:rsidRPr="000F037A" w:rsidRDefault="00C8318D" w:rsidP="00CB7284">
      <w:pPr>
        <w:widowControl/>
        <w:tabs>
          <w:tab w:val="left" w:pos="993"/>
        </w:tabs>
        <w:autoSpaceDE w:val="0"/>
        <w:autoSpaceDN w:val="0"/>
        <w:adjustRightInd w:val="0"/>
        <w:spacing w:line="360" w:lineRule="auto"/>
        <w:ind w:firstLine="567"/>
        <w:jc w:val="both"/>
        <w:rPr>
          <w:b/>
          <w:bCs/>
          <w:sz w:val="28"/>
          <w:szCs w:val="28"/>
        </w:rPr>
      </w:pPr>
      <w:r w:rsidRPr="000F037A">
        <w:rPr>
          <w:b/>
          <w:sz w:val="28"/>
          <w:szCs w:val="28"/>
        </w:rPr>
        <w:t xml:space="preserve">Тема 2. </w:t>
      </w:r>
      <w:r w:rsidRPr="000F037A">
        <w:rPr>
          <w:b/>
          <w:bCs/>
          <w:sz w:val="28"/>
          <w:szCs w:val="28"/>
        </w:rPr>
        <w:t xml:space="preserve">Картографическая составляющая ОВОС </w:t>
      </w:r>
      <w:r w:rsidRPr="000F037A">
        <w:rPr>
          <w:sz w:val="28"/>
          <w:szCs w:val="28"/>
        </w:rPr>
        <w:t>(</w:t>
      </w:r>
      <w:r w:rsidR="005A14F0">
        <w:rPr>
          <w:sz w:val="28"/>
          <w:szCs w:val="28"/>
        </w:rPr>
        <w:t>1</w:t>
      </w:r>
      <w:r w:rsidRPr="000F037A">
        <w:rPr>
          <w:sz w:val="28"/>
          <w:szCs w:val="28"/>
        </w:rPr>
        <w:t xml:space="preserve"> час.)</w:t>
      </w:r>
    </w:p>
    <w:p w:rsidR="00C8318D" w:rsidRPr="000F037A" w:rsidRDefault="00C8318D" w:rsidP="00C8318D">
      <w:pPr>
        <w:widowControl/>
        <w:tabs>
          <w:tab w:val="left" w:pos="993"/>
        </w:tabs>
        <w:autoSpaceDE w:val="0"/>
        <w:autoSpaceDN w:val="0"/>
        <w:adjustRightInd w:val="0"/>
        <w:spacing w:line="360" w:lineRule="auto"/>
        <w:ind w:firstLine="567"/>
        <w:jc w:val="both"/>
        <w:rPr>
          <w:b/>
          <w:bCs/>
          <w:sz w:val="28"/>
          <w:szCs w:val="28"/>
        </w:rPr>
      </w:pPr>
      <w:r w:rsidRPr="000F037A">
        <w:rPr>
          <w:b/>
          <w:sz w:val="28"/>
          <w:szCs w:val="28"/>
        </w:rPr>
        <w:t xml:space="preserve">Тема 3. </w:t>
      </w:r>
      <w:r w:rsidRPr="000F037A">
        <w:rPr>
          <w:b/>
          <w:bCs/>
          <w:sz w:val="28"/>
          <w:szCs w:val="28"/>
        </w:rPr>
        <w:t xml:space="preserve">Экологические аспекты кадастрового картографирования </w:t>
      </w:r>
      <w:r w:rsidRPr="000F037A">
        <w:rPr>
          <w:sz w:val="28"/>
          <w:szCs w:val="28"/>
        </w:rPr>
        <w:t>(1 час.)</w:t>
      </w:r>
    </w:p>
    <w:p w:rsidR="00C8318D" w:rsidRPr="000F037A" w:rsidRDefault="00C8318D" w:rsidP="00C8318D">
      <w:pPr>
        <w:widowControl/>
        <w:tabs>
          <w:tab w:val="left" w:pos="993"/>
        </w:tabs>
        <w:autoSpaceDE w:val="0"/>
        <w:autoSpaceDN w:val="0"/>
        <w:adjustRightInd w:val="0"/>
        <w:spacing w:line="360" w:lineRule="auto"/>
        <w:ind w:firstLine="567"/>
        <w:jc w:val="both"/>
        <w:rPr>
          <w:b/>
          <w:bCs/>
          <w:sz w:val="28"/>
          <w:szCs w:val="28"/>
        </w:rPr>
      </w:pPr>
      <w:r w:rsidRPr="000F037A">
        <w:rPr>
          <w:b/>
          <w:sz w:val="28"/>
          <w:szCs w:val="28"/>
        </w:rPr>
        <w:t xml:space="preserve">Тема 4. </w:t>
      </w:r>
      <w:r w:rsidRPr="000F037A">
        <w:rPr>
          <w:b/>
          <w:bCs/>
          <w:sz w:val="28"/>
          <w:szCs w:val="28"/>
        </w:rPr>
        <w:t xml:space="preserve">Географический анализ загрязнения </w:t>
      </w:r>
      <w:r w:rsidRPr="000F037A">
        <w:rPr>
          <w:sz w:val="28"/>
          <w:szCs w:val="28"/>
        </w:rPr>
        <w:t>(1 час.)</w:t>
      </w:r>
    </w:p>
    <w:p w:rsidR="00C8318D" w:rsidRPr="000F037A" w:rsidRDefault="00C8318D" w:rsidP="00C8318D">
      <w:pPr>
        <w:widowControl/>
        <w:tabs>
          <w:tab w:val="left" w:pos="993"/>
        </w:tabs>
        <w:autoSpaceDE w:val="0"/>
        <w:autoSpaceDN w:val="0"/>
        <w:adjustRightInd w:val="0"/>
        <w:spacing w:line="360" w:lineRule="auto"/>
        <w:ind w:firstLine="567"/>
        <w:jc w:val="both"/>
        <w:rPr>
          <w:sz w:val="28"/>
          <w:szCs w:val="28"/>
        </w:rPr>
      </w:pPr>
      <w:r w:rsidRPr="000F037A">
        <w:rPr>
          <w:sz w:val="28"/>
          <w:szCs w:val="28"/>
        </w:rPr>
        <w:t>Задачи географического анализа загрязнения. Территориальная структура загрязнения. Анализ пространственно-временной динамики загрязнения.</w:t>
      </w:r>
    </w:p>
    <w:p w:rsidR="00C8318D" w:rsidRPr="004258BA" w:rsidRDefault="00C8318D" w:rsidP="00C8318D">
      <w:pPr>
        <w:spacing w:line="360" w:lineRule="auto"/>
        <w:ind w:firstLine="567"/>
        <w:jc w:val="both"/>
        <w:rPr>
          <w:b/>
          <w:bCs/>
          <w:smallCaps/>
          <w:sz w:val="28"/>
          <w:szCs w:val="28"/>
        </w:rPr>
      </w:pPr>
    </w:p>
    <w:p w:rsidR="00434B30" w:rsidRPr="0002187D" w:rsidRDefault="00434B30" w:rsidP="005A14F0">
      <w:pPr>
        <w:numPr>
          <w:ilvl w:val="0"/>
          <w:numId w:val="2"/>
        </w:numPr>
        <w:tabs>
          <w:tab w:val="left" w:pos="851"/>
        </w:tabs>
        <w:spacing w:line="360" w:lineRule="auto"/>
        <w:ind w:left="0" w:firstLine="567"/>
        <w:jc w:val="center"/>
        <w:rPr>
          <w:sz w:val="28"/>
          <w:szCs w:val="28"/>
        </w:rPr>
      </w:pPr>
      <w:r w:rsidRPr="0002187D">
        <w:rPr>
          <w:b/>
          <w:bCs/>
          <w:sz w:val="28"/>
          <w:szCs w:val="28"/>
          <w:lang w:val="en-US"/>
        </w:rPr>
        <w:t>II</w:t>
      </w:r>
      <w:r w:rsidRPr="0002187D">
        <w:rPr>
          <w:b/>
          <w:bCs/>
          <w:sz w:val="28"/>
          <w:szCs w:val="28"/>
        </w:rPr>
        <w:t>. СТРУКТУРА И СОДЕРЖАНИЕ ПРАКТИЧЕСКОЙ ЧАСТИ КУРСА</w:t>
      </w:r>
      <w:r w:rsidR="005A14F0">
        <w:rPr>
          <w:b/>
          <w:bCs/>
          <w:sz w:val="28"/>
          <w:szCs w:val="28"/>
        </w:rPr>
        <w:t xml:space="preserve"> </w:t>
      </w:r>
      <w:r w:rsidR="005A14F0">
        <w:rPr>
          <w:rFonts w:eastAsia="Times New Roman"/>
          <w:b/>
          <w:caps/>
          <w:sz w:val="28"/>
          <w:szCs w:val="28"/>
        </w:rPr>
        <w:t>и самостоятельной работы</w:t>
      </w:r>
    </w:p>
    <w:p w:rsidR="002418A9" w:rsidRPr="006E4CFF" w:rsidRDefault="002418A9" w:rsidP="005A14F0">
      <w:pPr>
        <w:spacing w:line="360" w:lineRule="auto"/>
        <w:ind w:firstLine="567"/>
        <w:jc w:val="both"/>
        <w:rPr>
          <w:sz w:val="28"/>
          <w:szCs w:val="28"/>
        </w:rPr>
      </w:pPr>
      <w:r w:rsidRPr="00804F72">
        <w:rPr>
          <w:sz w:val="28"/>
          <w:szCs w:val="28"/>
        </w:rPr>
        <w:t xml:space="preserve">Процесс изучения дисциплины предусматривает проведение </w:t>
      </w:r>
      <w:r>
        <w:rPr>
          <w:sz w:val="28"/>
          <w:szCs w:val="28"/>
        </w:rPr>
        <w:t>семинарских</w:t>
      </w:r>
      <w:r w:rsidR="000208FA">
        <w:rPr>
          <w:sz w:val="28"/>
          <w:szCs w:val="28"/>
        </w:rPr>
        <w:t xml:space="preserve"> занятий</w:t>
      </w:r>
      <w:r>
        <w:rPr>
          <w:sz w:val="28"/>
          <w:szCs w:val="28"/>
        </w:rPr>
        <w:t xml:space="preserve"> </w:t>
      </w:r>
      <w:r w:rsidR="005A14F0">
        <w:rPr>
          <w:sz w:val="28"/>
          <w:szCs w:val="28"/>
        </w:rPr>
        <w:t>в рамках практических занятий</w:t>
      </w:r>
      <w:r w:rsidRPr="00804F72">
        <w:rPr>
          <w:sz w:val="28"/>
          <w:szCs w:val="28"/>
        </w:rPr>
        <w:t>,</w:t>
      </w:r>
      <w:r w:rsidR="004258BA">
        <w:rPr>
          <w:sz w:val="28"/>
          <w:szCs w:val="28"/>
        </w:rPr>
        <w:t xml:space="preserve"> </w:t>
      </w:r>
      <w:r w:rsidRPr="00804F72">
        <w:rPr>
          <w:sz w:val="28"/>
          <w:szCs w:val="28"/>
        </w:rPr>
        <w:t xml:space="preserve">самостоятельную работу студентов, </w:t>
      </w:r>
      <w:r w:rsidR="00752158" w:rsidRPr="00804F72">
        <w:rPr>
          <w:sz w:val="28"/>
          <w:szCs w:val="28"/>
        </w:rPr>
        <w:t xml:space="preserve">включающую подготовку рефератов и </w:t>
      </w:r>
      <w:r w:rsidR="00752158">
        <w:rPr>
          <w:sz w:val="28"/>
          <w:szCs w:val="28"/>
        </w:rPr>
        <w:t>последующую их защиту в виде докладов-презентаций</w:t>
      </w:r>
      <w:r w:rsidR="005A14F0">
        <w:rPr>
          <w:sz w:val="28"/>
          <w:szCs w:val="28"/>
        </w:rPr>
        <w:t>, а также лабораторные работы, в</w:t>
      </w:r>
      <w:r w:rsidRPr="006E4CFF">
        <w:rPr>
          <w:sz w:val="28"/>
          <w:szCs w:val="28"/>
        </w:rPr>
        <w:t xml:space="preserve"> ходе </w:t>
      </w:r>
      <w:r w:rsidR="005A14F0">
        <w:rPr>
          <w:sz w:val="28"/>
          <w:szCs w:val="28"/>
        </w:rPr>
        <w:t xml:space="preserve">выполнения которых </w:t>
      </w:r>
      <w:r>
        <w:rPr>
          <w:sz w:val="28"/>
          <w:szCs w:val="28"/>
        </w:rPr>
        <w:t>студенты</w:t>
      </w:r>
      <w:r w:rsidRPr="006E4CFF">
        <w:rPr>
          <w:sz w:val="28"/>
          <w:szCs w:val="28"/>
        </w:rPr>
        <w:t xml:space="preserve"> составляют электронные карты на основе использования </w:t>
      </w:r>
      <w:r w:rsidR="005A14F0">
        <w:rPr>
          <w:sz w:val="28"/>
          <w:szCs w:val="28"/>
        </w:rPr>
        <w:t xml:space="preserve">настольных </w:t>
      </w:r>
      <w:r w:rsidR="005A14F0">
        <w:rPr>
          <w:spacing w:val="-2"/>
          <w:sz w:val="28"/>
          <w:szCs w:val="28"/>
        </w:rPr>
        <w:t xml:space="preserve">компьютерных </w:t>
      </w:r>
      <w:r w:rsidR="005A14F0">
        <w:rPr>
          <w:sz w:val="28"/>
          <w:szCs w:val="28"/>
        </w:rPr>
        <w:t xml:space="preserve">картографических </w:t>
      </w:r>
      <w:r w:rsidRPr="006E4CFF">
        <w:rPr>
          <w:spacing w:val="-2"/>
          <w:sz w:val="28"/>
          <w:szCs w:val="28"/>
        </w:rPr>
        <w:t xml:space="preserve">средств и </w:t>
      </w:r>
      <w:r w:rsidRPr="006E4CFF">
        <w:rPr>
          <w:sz w:val="28"/>
          <w:szCs w:val="28"/>
        </w:rPr>
        <w:t>иллюстративной графики.</w:t>
      </w:r>
    </w:p>
    <w:p w:rsidR="00F615C0" w:rsidRDefault="00866673" w:rsidP="000075B9">
      <w:pPr>
        <w:tabs>
          <w:tab w:val="left" w:pos="993"/>
        </w:tabs>
        <w:spacing w:line="360" w:lineRule="auto"/>
        <w:ind w:firstLine="567"/>
        <w:jc w:val="center"/>
        <w:rPr>
          <w:b/>
          <w:sz w:val="28"/>
          <w:szCs w:val="28"/>
        </w:rPr>
      </w:pPr>
      <w:r w:rsidRPr="005A14F0">
        <w:rPr>
          <w:rStyle w:val="submenu-table"/>
          <w:b/>
          <w:iCs/>
          <w:smallCaps/>
          <w:color w:val="000000"/>
          <w:sz w:val="28"/>
          <w:szCs w:val="28"/>
          <w:shd w:val="clear" w:color="auto" w:fill="FFFFFF"/>
        </w:rPr>
        <w:t>Практические занятия</w:t>
      </w:r>
      <w:r w:rsidR="00F615C0">
        <w:rPr>
          <w:b/>
          <w:sz w:val="28"/>
          <w:szCs w:val="28"/>
        </w:rPr>
        <w:t xml:space="preserve"> (</w:t>
      </w:r>
      <w:r w:rsidR="005A14F0">
        <w:rPr>
          <w:b/>
          <w:sz w:val="28"/>
          <w:szCs w:val="28"/>
        </w:rPr>
        <w:t>18</w:t>
      </w:r>
      <w:r w:rsidR="00F615C0">
        <w:rPr>
          <w:b/>
          <w:sz w:val="28"/>
          <w:szCs w:val="28"/>
        </w:rPr>
        <w:t xml:space="preserve"> час.)</w:t>
      </w:r>
    </w:p>
    <w:p w:rsidR="00574D9D" w:rsidRPr="00752158" w:rsidRDefault="00574D9D" w:rsidP="00B0719D">
      <w:pPr>
        <w:tabs>
          <w:tab w:val="left" w:pos="993"/>
        </w:tabs>
        <w:spacing w:line="360" w:lineRule="auto"/>
        <w:ind w:firstLine="567"/>
        <w:jc w:val="both"/>
        <w:rPr>
          <w:sz w:val="28"/>
          <w:szCs w:val="28"/>
        </w:rPr>
      </w:pPr>
      <w:r w:rsidRPr="000F037A">
        <w:rPr>
          <w:b/>
          <w:sz w:val="28"/>
          <w:szCs w:val="28"/>
        </w:rPr>
        <w:t xml:space="preserve">Занятие 1. История становления и развития экологической </w:t>
      </w:r>
      <w:r w:rsidRPr="000F037A">
        <w:rPr>
          <w:b/>
          <w:sz w:val="28"/>
          <w:szCs w:val="28"/>
        </w:rPr>
        <w:lastRenderedPageBreak/>
        <w:t>картографии</w:t>
      </w:r>
      <w:r w:rsidRPr="000F037A">
        <w:rPr>
          <w:sz w:val="28"/>
          <w:szCs w:val="28"/>
        </w:rPr>
        <w:t xml:space="preserve"> (</w:t>
      </w:r>
      <w:r w:rsidR="007F345F">
        <w:rPr>
          <w:sz w:val="28"/>
          <w:szCs w:val="28"/>
        </w:rPr>
        <w:t>2</w:t>
      </w:r>
      <w:r w:rsidRPr="000F037A">
        <w:rPr>
          <w:sz w:val="28"/>
          <w:szCs w:val="28"/>
        </w:rPr>
        <w:t xml:space="preserve"> час.)</w:t>
      </w:r>
      <w:r w:rsidR="00752158">
        <w:rPr>
          <w:sz w:val="28"/>
          <w:szCs w:val="28"/>
        </w:rPr>
        <w:t xml:space="preserve"> </w:t>
      </w:r>
      <w:r w:rsidR="00752158">
        <w:rPr>
          <w:rStyle w:val="submenu-table"/>
          <w:b/>
          <w:iCs/>
          <w:color w:val="000000"/>
          <w:sz w:val="28"/>
          <w:szCs w:val="28"/>
          <w:shd w:val="clear" w:color="auto" w:fill="FFFFFF"/>
        </w:rPr>
        <w:t xml:space="preserve">- </w:t>
      </w:r>
      <w:r w:rsidR="00752158" w:rsidRPr="00BE1D20">
        <w:rPr>
          <w:rFonts w:cs="Times New Roman"/>
          <w:i/>
          <w:sz w:val="28"/>
          <w:szCs w:val="28"/>
        </w:rPr>
        <w:t>семинар</w:t>
      </w:r>
      <w:r w:rsidR="00752158">
        <w:rPr>
          <w:rFonts w:cs="Times New Roman"/>
          <w:i/>
          <w:sz w:val="28"/>
          <w:szCs w:val="28"/>
        </w:rPr>
        <w:t xml:space="preserve">-беседа </w:t>
      </w:r>
      <w:r w:rsidR="00752158">
        <w:rPr>
          <w:b/>
          <w:bCs/>
          <w:sz w:val="28"/>
          <w:szCs w:val="28"/>
        </w:rPr>
        <w:t xml:space="preserve"> </w:t>
      </w:r>
    </w:p>
    <w:p w:rsidR="00574D9D" w:rsidRPr="000F037A" w:rsidRDefault="00574D9D" w:rsidP="007F4BCB">
      <w:pPr>
        <w:numPr>
          <w:ilvl w:val="0"/>
          <w:numId w:val="14"/>
        </w:numPr>
        <w:tabs>
          <w:tab w:val="left" w:pos="993"/>
        </w:tabs>
        <w:suppressAutoHyphens w:val="0"/>
        <w:spacing w:line="360" w:lineRule="auto"/>
        <w:ind w:left="0" w:firstLine="567"/>
        <w:jc w:val="both"/>
        <w:rPr>
          <w:sz w:val="28"/>
          <w:szCs w:val="28"/>
        </w:rPr>
      </w:pPr>
      <w:r w:rsidRPr="000F037A">
        <w:rPr>
          <w:sz w:val="28"/>
          <w:szCs w:val="28"/>
        </w:rPr>
        <w:t>Основы становления мировой картографии.</w:t>
      </w:r>
    </w:p>
    <w:p w:rsidR="00574D9D" w:rsidRPr="000F037A" w:rsidRDefault="00574D9D" w:rsidP="007F4BCB">
      <w:pPr>
        <w:numPr>
          <w:ilvl w:val="0"/>
          <w:numId w:val="14"/>
        </w:numPr>
        <w:tabs>
          <w:tab w:val="left" w:pos="993"/>
        </w:tabs>
        <w:suppressAutoHyphens w:val="0"/>
        <w:spacing w:line="360" w:lineRule="auto"/>
        <w:ind w:left="0" w:firstLine="567"/>
        <w:jc w:val="both"/>
        <w:rPr>
          <w:sz w:val="28"/>
          <w:szCs w:val="28"/>
        </w:rPr>
      </w:pPr>
      <w:r w:rsidRPr="000F037A">
        <w:rPr>
          <w:sz w:val="28"/>
          <w:szCs w:val="28"/>
        </w:rPr>
        <w:t>История и особенности развития картографии в России.</w:t>
      </w:r>
    </w:p>
    <w:p w:rsidR="00574D9D" w:rsidRPr="000F037A" w:rsidRDefault="00574D9D" w:rsidP="007F4BCB">
      <w:pPr>
        <w:numPr>
          <w:ilvl w:val="0"/>
          <w:numId w:val="14"/>
        </w:numPr>
        <w:tabs>
          <w:tab w:val="left" w:pos="993"/>
        </w:tabs>
        <w:suppressAutoHyphens w:val="0"/>
        <w:spacing w:line="360" w:lineRule="auto"/>
        <w:ind w:left="0" w:firstLine="567"/>
        <w:jc w:val="both"/>
        <w:rPr>
          <w:sz w:val="28"/>
          <w:szCs w:val="28"/>
        </w:rPr>
      </w:pPr>
      <w:r w:rsidRPr="000F037A">
        <w:rPr>
          <w:sz w:val="28"/>
          <w:szCs w:val="28"/>
        </w:rPr>
        <w:t xml:space="preserve">Основные направления, методики, школы. </w:t>
      </w:r>
    </w:p>
    <w:p w:rsidR="00574D9D" w:rsidRPr="000F037A" w:rsidRDefault="00574D9D" w:rsidP="007F4BCB">
      <w:pPr>
        <w:numPr>
          <w:ilvl w:val="0"/>
          <w:numId w:val="14"/>
        </w:numPr>
        <w:tabs>
          <w:tab w:val="left" w:pos="993"/>
        </w:tabs>
        <w:suppressAutoHyphens w:val="0"/>
        <w:spacing w:line="360" w:lineRule="auto"/>
        <w:ind w:left="0" w:firstLine="567"/>
        <w:jc w:val="both"/>
        <w:rPr>
          <w:sz w:val="28"/>
          <w:szCs w:val="28"/>
        </w:rPr>
      </w:pPr>
      <w:r w:rsidRPr="000F037A">
        <w:rPr>
          <w:sz w:val="28"/>
          <w:szCs w:val="28"/>
        </w:rPr>
        <w:t>Крупные картографические произведения современного экологического картографирования на территории России в целом и конкретных регионов.</w:t>
      </w:r>
    </w:p>
    <w:p w:rsidR="00574D9D" w:rsidRPr="00752158" w:rsidRDefault="00574D9D" w:rsidP="00B0719D">
      <w:pPr>
        <w:tabs>
          <w:tab w:val="left" w:pos="993"/>
        </w:tabs>
        <w:spacing w:before="240" w:line="360" w:lineRule="auto"/>
        <w:ind w:firstLine="567"/>
        <w:jc w:val="both"/>
        <w:rPr>
          <w:b/>
          <w:sz w:val="28"/>
          <w:szCs w:val="28"/>
        </w:rPr>
      </w:pPr>
      <w:r w:rsidRPr="000F037A">
        <w:rPr>
          <w:b/>
          <w:sz w:val="28"/>
          <w:szCs w:val="28"/>
        </w:rPr>
        <w:t xml:space="preserve">Занятие 2. Применение карт </w:t>
      </w:r>
      <w:r w:rsidRPr="000F037A">
        <w:rPr>
          <w:rStyle w:val="submenu-table"/>
          <w:bCs/>
          <w:iCs/>
          <w:color w:val="000000"/>
          <w:sz w:val="28"/>
          <w:szCs w:val="28"/>
          <w:shd w:val="clear" w:color="auto" w:fill="FFFFFF"/>
        </w:rPr>
        <w:t>(</w:t>
      </w:r>
      <w:r w:rsidR="00B0719D">
        <w:rPr>
          <w:rStyle w:val="submenu-table"/>
          <w:bCs/>
          <w:iCs/>
          <w:color w:val="000000"/>
          <w:sz w:val="28"/>
          <w:szCs w:val="28"/>
          <w:shd w:val="clear" w:color="auto" w:fill="FFFFFF"/>
        </w:rPr>
        <w:t>4</w:t>
      </w:r>
      <w:r w:rsidRPr="000F037A">
        <w:rPr>
          <w:rStyle w:val="submenu-table"/>
          <w:bCs/>
          <w:iCs/>
          <w:color w:val="000000"/>
          <w:sz w:val="28"/>
          <w:szCs w:val="28"/>
          <w:shd w:val="clear" w:color="auto" w:fill="FFFFFF"/>
        </w:rPr>
        <w:t xml:space="preserve"> час.)</w:t>
      </w:r>
      <w:r w:rsidR="00752158">
        <w:rPr>
          <w:rStyle w:val="submenu-table"/>
          <w:bCs/>
          <w:iCs/>
          <w:color w:val="000000"/>
          <w:sz w:val="28"/>
          <w:szCs w:val="28"/>
          <w:shd w:val="clear" w:color="auto" w:fill="FFFFFF"/>
        </w:rPr>
        <w:t xml:space="preserve"> </w:t>
      </w:r>
      <w:r w:rsidR="00752158">
        <w:rPr>
          <w:rStyle w:val="submenu-table"/>
          <w:b/>
          <w:iCs/>
          <w:color w:val="000000"/>
          <w:sz w:val="28"/>
          <w:szCs w:val="28"/>
          <w:shd w:val="clear" w:color="auto" w:fill="FFFFFF"/>
        </w:rPr>
        <w:t xml:space="preserve">- </w:t>
      </w:r>
      <w:r w:rsidR="00752158" w:rsidRPr="006D4A50">
        <w:rPr>
          <w:i/>
          <w:sz w:val="28"/>
          <w:szCs w:val="28"/>
        </w:rPr>
        <w:t>доклады-презентации</w:t>
      </w:r>
    </w:p>
    <w:p w:rsidR="00574D9D" w:rsidRPr="000F037A" w:rsidRDefault="00574D9D" w:rsidP="007F4BCB">
      <w:pPr>
        <w:widowControl/>
        <w:numPr>
          <w:ilvl w:val="0"/>
          <w:numId w:val="3"/>
        </w:numPr>
        <w:tabs>
          <w:tab w:val="left" w:pos="993"/>
        </w:tabs>
        <w:suppressAutoHyphens w:val="0"/>
        <w:spacing w:line="360" w:lineRule="auto"/>
        <w:ind w:left="0" w:firstLine="567"/>
        <w:jc w:val="both"/>
        <w:rPr>
          <w:sz w:val="28"/>
          <w:szCs w:val="28"/>
        </w:rPr>
      </w:pPr>
      <w:r w:rsidRPr="000F037A">
        <w:rPr>
          <w:sz w:val="28"/>
          <w:szCs w:val="28"/>
        </w:rPr>
        <w:t xml:space="preserve">Области применения общегеографических и тематических карт. </w:t>
      </w:r>
    </w:p>
    <w:p w:rsidR="00574D9D" w:rsidRPr="000F037A" w:rsidRDefault="00574D9D" w:rsidP="007F4BCB">
      <w:pPr>
        <w:widowControl/>
        <w:numPr>
          <w:ilvl w:val="0"/>
          <w:numId w:val="3"/>
        </w:numPr>
        <w:tabs>
          <w:tab w:val="left" w:pos="993"/>
        </w:tabs>
        <w:suppressAutoHyphens w:val="0"/>
        <w:spacing w:line="360" w:lineRule="auto"/>
        <w:ind w:left="0" w:firstLine="567"/>
        <w:jc w:val="both"/>
        <w:rPr>
          <w:sz w:val="28"/>
          <w:szCs w:val="28"/>
        </w:rPr>
      </w:pPr>
      <w:r w:rsidRPr="000F037A">
        <w:rPr>
          <w:sz w:val="28"/>
          <w:szCs w:val="28"/>
        </w:rPr>
        <w:t>Использование карт в экологии, охране окружающей среды и природопользовании.</w:t>
      </w:r>
    </w:p>
    <w:p w:rsidR="00574D9D" w:rsidRPr="000F037A" w:rsidRDefault="00574D9D" w:rsidP="007F4BCB">
      <w:pPr>
        <w:widowControl/>
        <w:numPr>
          <w:ilvl w:val="0"/>
          <w:numId w:val="3"/>
        </w:numPr>
        <w:tabs>
          <w:tab w:val="left" w:pos="993"/>
        </w:tabs>
        <w:suppressAutoHyphens w:val="0"/>
        <w:spacing w:line="360" w:lineRule="auto"/>
        <w:ind w:left="0" w:firstLine="567"/>
        <w:jc w:val="both"/>
        <w:rPr>
          <w:sz w:val="28"/>
          <w:szCs w:val="28"/>
        </w:rPr>
      </w:pPr>
      <w:r w:rsidRPr="000F037A">
        <w:rPr>
          <w:sz w:val="28"/>
          <w:szCs w:val="28"/>
        </w:rPr>
        <w:t>Прикладное экологическое картографирование и использование экологических карт.</w:t>
      </w:r>
    </w:p>
    <w:p w:rsidR="00574D9D" w:rsidRPr="00752158" w:rsidRDefault="00574D9D" w:rsidP="00752158">
      <w:pPr>
        <w:tabs>
          <w:tab w:val="left" w:pos="851"/>
        </w:tabs>
        <w:spacing w:line="360" w:lineRule="auto"/>
        <w:ind w:firstLine="567"/>
        <w:jc w:val="both"/>
        <w:rPr>
          <w:b/>
          <w:sz w:val="28"/>
          <w:szCs w:val="28"/>
        </w:rPr>
      </w:pPr>
      <w:r w:rsidRPr="000F037A">
        <w:rPr>
          <w:rStyle w:val="submenu-table"/>
          <w:b/>
          <w:iCs/>
          <w:color w:val="000000"/>
          <w:sz w:val="28"/>
          <w:szCs w:val="28"/>
          <w:shd w:val="clear" w:color="auto" w:fill="FFFFFF"/>
        </w:rPr>
        <w:t xml:space="preserve">Занятие 3. </w:t>
      </w:r>
      <w:r w:rsidRPr="000F037A">
        <w:rPr>
          <w:b/>
          <w:sz w:val="28"/>
          <w:szCs w:val="28"/>
        </w:rPr>
        <w:t xml:space="preserve">Картографические проекции </w:t>
      </w:r>
      <w:r w:rsidR="00B0719D">
        <w:rPr>
          <w:rStyle w:val="submenu-table"/>
          <w:bCs/>
          <w:iCs/>
          <w:color w:val="000000"/>
          <w:sz w:val="28"/>
          <w:szCs w:val="28"/>
          <w:shd w:val="clear" w:color="auto" w:fill="FFFFFF"/>
        </w:rPr>
        <w:t>(4</w:t>
      </w:r>
      <w:r w:rsidRPr="000F037A">
        <w:rPr>
          <w:rStyle w:val="submenu-table"/>
          <w:bCs/>
          <w:iCs/>
          <w:color w:val="000000"/>
          <w:sz w:val="28"/>
          <w:szCs w:val="28"/>
          <w:shd w:val="clear" w:color="auto" w:fill="FFFFFF"/>
        </w:rPr>
        <w:t xml:space="preserve"> час.)</w:t>
      </w:r>
      <w:r w:rsidR="00752158">
        <w:rPr>
          <w:rStyle w:val="submenu-table"/>
          <w:bCs/>
          <w:iCs/>
          <w:color w:val="000000"/>
          <w:sz w:val="28"/>
          <w:szCs w:val="28"/>
          <w:shd w:val="clear" w:color="auto" w:fill="FFFFFF"/>
        </w:rPr>
        <w:t xml:space="preserve"> </w:t>
      </w:r>
      <w:r w:rsidR="00752158" w:rsidRPr="004B50C9">
        <w:rPr>
          <w:rStyle w:val="submenu-table"/>
          <w:bCs/>
          <w:i/>
          <w:iCs/>
          <w:color w:val="000000"/>
          <w:sz w:val="28"/>
          <w:szCs w:val="28"/>
          <w:shd w:val="clear" w:color="auto" w:fill="FFFFFF"/>
        </w:rPr>
        <w:t>– семинар с использованием конспектирования литературных источников</w:t>
      </w:r>
      <w:r w:rsidR="00752158">
        <w:rPr>
          <w:rFonts w:cs="Times New Roman"/>
          <w:i/>
          <w:sz w:val="28"/>
          <w:szCs w:val="28"/>
        </w:rPr>
        <w:t xml:space="preserve"> </w:t>
      </w:r>
      <w:r w:rsidR="00752158">
        <w:rPr>
          <w:b/>
          <w:bCs/>
          <w:sz w:val="28"/>
          <w:szCs w:val="28"/>
        </w:rPr>
        <w:t xml:space="preserve"> </w:t>
      </w:r>
    </w:p>
    <w:p w:rsidR="00574D9D" w:rsidRPr="000F037A" w:rsidRDefault="00574D9D" w:rsidP="007F4BCB">
      <w:pPr>
        <w:numPr>
          <w:ilvl w:val="0"/>
          <w:numId w:val="16"/>
        </w:numPr>
        <w:tabs>
          <w:tab w:val="clear" w:pos="1287"/>
          <w:tab w:val="left" w:pos="993"/>
        </w:tabs>
        <w:suppressAutoHyphens w:val="0"/>
        <w:spacing w:line="360" w:lineRule="auto"/>
        <w:ind w:left="0" w:firstLine="567"/>
        <w:jc w:val="both"/>
        <w:rPr>
          <w:sz w:val="28"/>
          <w:szCs w:val="28"/>
        </w:rPr>
      </w:pPr>
      <w:r w:rsidRPr="000F037A">
        <w:rPr>
          <w:sz w:val="28"/>
          <w:szCs w:val="28"/>
        </w:rPr>
        <w:t xml:space="preserve">Понятие математической основы географических карт. </w:t>
      </w:r>
    </w:p>
    <w:p w:rsidR="00574D9D" w:rsidRPr="000F037A" w:rsidRDefault="00574D9D" w:rsidP="007F4BCB">
      <w:pPr>
        <w:numPr>
          <w:ilvl w:val="0"/>
          <w:numId w:val="16"/>
        </w:numPr>
        <w:tabs>
          <w:tab w:val="clear" w:pos="1287"/>
          <w:tab w:val="left" w:pos="993"/>
        </w:tabs>
        <w:suppressAutoHyphens w:val="0"/>
        <w:spacing w:line="360" w:lineRule="auto"/>
        <w:ind w:left="0" w:firstLine="567"/>
        <w:jc w:val="both"/>
        <w:rPr>
          <w:sz w:val="28"/>
          <w:szCs w:val="28"/>
        </w:rPr>
      </w:pPr>
      <w:r w:rsidRPr="000F037A">
        <w:rPr>
          <w:sz w:val="28"/>
          <w:szCs w:val="28"/>
        </w:rPr>
        <w:t xml:space="preserve">Сущность географических проекций; картографическая сетка. Понятие эллипса искажений, его основные элементы. </w:t>
      </w:r>
    </w:p>
    <w:p w:rsidR="00574D9D" w:rsidRPr="000F037A" w:rsidRDefault="00574D9D" w:rsidP="007F4BCB">
      <w:pPr>
        <w:numPr>
          <w:ilvl w:val="0"/>
          <w:numId w:val="16"/>
        </w:numPr>
        <w:tabs>
          <w:tab w:val="clear" w:pos="1287"/>
          <w:tab w:val="left" w:pos="993"/>
        </w:tabs>
        <w:suppressAutoHyphens w:val="0"/>
        <w:spacing w:line="360" w:lineRule="auto"/>
        <w:ind w:left="0" w:firstLine="567"/>
        <w:jc w:val="both"/>
        <w:rPr>
          <w:sz w:val="28"/>
          <w:szCs w:val="28"/>
        </w:rPr>
      </w:pPr>
      <w:r w:rsidRPr="000F037A">
        <w:rPr>
          <w:sz w:val="28"/>
          <w:szCs w:val="28"/>
        </w:rPr>
        <w:t xml:space="preserve">Виды картографических искажений, сущность каждого из них и их распределение в пределах карты. </w:t>
      </w:r>
    </w:p>
    <w:p w:rsidR="00574D9D" w:rsidRPr="000F037A" w:rsidRDefault="00574D9D" w:rsidP="007F4BCB">
      <w:pPr>
        <w:numPr>
          <w:ilvl w:val="0"/>
          <w:numId w:val="16"/>
        </w:numPr>
        <w:tabs>
          <w:tab w:val="clear" w:pos="1287"/>
          <w:tab w:val="left" w:pos="993"/>
        </w:tabs>
        <w:suppressAutoHyphens w:val="0"/>
        <w:spacing w:line="360" w:lineRule="auto"/>
        <w:ind w:left="0" w:firstLine="567"/>
        <w:jc w:val="both"/>
        <w:rPr>
          <w:sz w:val="28"/>
          <w:szCs w:val="28"/>
        </w:rPr>
      </w:pPr>
      <w:r w:rsidRPr="000F037A">
        <w:rPr>
          <w:sz w:val="28"/>
          <w:szCs w:val="28"/>
        </w:rPr>
        <w:t xml:space="preserve">Классификации картографических проекций: по характеру искажений, по виду нормальной сетки меридианов и параллелей, по положению точки проецирования. </w:t>
      </w:r>
    </w:p>
    <w:p w:rsidR="00574D9D" w:rsidRPr="000F037A" w:rsidRDefault="00574D9D" w:rsidP="007F4BCB">
      <w:pPr>
        <w:numPr>
          <w:ilvl w:val="0"/>
          <w:numId w:val="16"/>
        </w:numPr>
        <w:tabs>
          <w:tab w:val="clear" w:pos="1287"/>
          <w:tab w:val="left" w:pos="993"/>
        </w:tabs>
        <w:suppressAutoHyphens w:val="0"/>
        <w:spacing w:line="360" w:lineRule="auto"/>
        <w:ind w:left="0" w:firstLine="567"/>
        <w:jc w:val="both"/>
        <w:rPr>
          <w:sz w:val="28"/>
          <w:szCs w:val="28"/>
        </w:rPr>
      </w:pPr>
      <w:r w:rsidRPr="000F037A">
        <w:rPr>
          <w:sz w:val="28"/>
          <w:szCs w:val="28"/>
        </w:rPr>
        <w:t xml:space="preserve">Факторы, определяющие выбор картографической проекции. </w:t>
      </w:r>
    </w:p>
    <w:p w:rsidR="00574D9D" w:rsidRPr="000F037A" w:rsidRDefault="00574D9D" w:rsidP="007F4BCB">
      <w:pPr>
        <w:numPr>
          <w:ilvl w:val="0"/>
          <w:numId w:val="16"/>
        </w:numPr>
        <w:tabs>
          <w:tab w:val="clear" w:pos="1287"/>
          <w:tab w:val="left" w:pos="993"/>
        </w:tabs>
        <w:suppressAutoHyphens w:val="0"/>
        <w:spacing w:line="360" w:lineRule="auto"/>
        <w:ind w:left="0" w:firstLine="567"/>
        <w:jc w:val="both"/>
        <w:rPr>
          <w:sz w:val="28"/>
          <w:szCs w:val="28"/>
        </w:rPr>
      </w:pPr>
      <w:r w:rsidRPr="000F037A">
        <w:rPr>
          <w:sz w:val="28"/>
          <w:szCs w:val="28"/>
        </w:rPr>
        <w:t>Особенности проекций, применяющихся для разномасштабных экологических карт.</w:t>
      </w:r>
    </w:p>
    <w:p w:rsidR="00574D9D" w:rsidRPr="00752158" w:rsidRDefault="00574D9D" w:rsidP="00B0719D">
      <w:pPr>
        <w:tabs>
          <w:tab w:val="left" w:pos="993"/>
        </w:tabs>
        <w:spacing w:before="240" w:line="360" w:lineRule="auto"/>
        <w:ind w:firstLine="567"/>
        <w:jc w:val="both"/>
        <w:rPr>
          <w:b/>
          <w:sz w:val="28"/>
          <w:szCs w:val="28"/>
        </w:rPr>
      </w:pPr>
      <w:r w:rsidRPr="000F037A">
        <w:rPr>
          <w:rStyle w:val="submenu-table"/>
          <w:b/>
          <w:iCs/>
          <w:color w:val="000000"/>
          <w:sz w:val="28"/>
          <w:szCs w:val="28"/>
          <w:shd w:val="clear" w:color="auto" w:fill="FFFFFF"/>
        </w:rPr>
        <w:t xml:space="preserve">Занятие 4. Виды карт </w:t>
      </w:r>
      <w:r w:rsidRPr="000F037A">
        <w:rPr>
          <w:rStyle w:val="submenu-table"/>
          <w:bCs/>
          <w:iCs/>
          <w:color w:val="000000"/>
          <w:sz w:val="28"/>
          <w:szCs w:val="28"/>
          <w:shd w:val="clear" w:color="auto" w:fill="FFFFFF"/>
        </w:rPr>
        <w:t>(</w:t>
      </w:r>
      <w:r w:rsidR="005A14F0">
        <w:rPr>
          <w:rStyle w:val="submenu-table"/>
          <w:bCs/>
          <w:iCs/>
          <w:color w:val="000000"/>
          <w:sz w:val="28"/>
          <w:szCs w:val="28"/>
          <w:shd w:val="clear" w:color="auto" w:fill="FFFFFF"/>
        </w:rPr>
        <w:t>2</w:t>
      </w:r>
      <w:r w:rsidRPr="000F037A">
        <w:rPr>
          <w:rStyle w:val="submenu-table"/>
          <w:bCs/>
          <w:iCs/>
          <w:color w:val="000000"/>
          <w:sz w:val="28"/>
          <w:szCs w:val="28"/>
          <w:shd w:val="clear" w:color="auto" w:fill="FFFFFF"/>
        </w:rPr>
        <w:t xml:space="preserve"> час.)</w:t>
      </w:r>
      <w:r w:rsidR="00752158">
        <w:rPr>
          <w:rStyle w:val="submenu-table"/>
          <w:bCs/>
          <w:iCs/>
          <w:color w:val="000000"/>
          <w:sz w:val="28"/>
          <w:szCs w:val="28"/>
          <w:shd w:val="clear" w:color="auto" w:fill="FFFFFF"/>
        </w:rPr>
        <w:t xml:space="preserve"> </w:t>
      </w:r>
      <w:r w:rsidR="00752158" w:rsidRPr="006D4A50">
        <w:rPr>
          <w:sz w:val="28"/>
          <w:szCs w:val="28"/>
        </w:rPr>
        <w:t xml:space="preserve">– </w:t>
      </w:r>
      <w:r w:rsidR="00752158" w:rsidRPr="006D4A50">
        <w:rPr>
          <w:i/>
          <w:sz w:val="28"/>
          <w:szCs w:val="28"/>
        </w:rPr>
        <w:t>семинарское занятие и доклады-презентации</w:t>
      </w:r>
    </w:p>
    <w:p w:rsidR="00574D9D" w:rsidRPr="000F037A" w:rsidRDefault="00574D9D" w:rsidP="007F4BCB">
      <w:pPr>
        <w:numPr>
          <w:ilvl w:val="0"/>
          <w:numId w:val="15"/>
        </w:numPr>
        <w:tabs>
          <w:tab w:val="left" w:pos="993"/>
        </w:tabs>
        <w:suppressAutoHyphens w:val="0"/>
        <w:spacing w:line="360" w:lineRule="auto"/>
        <w:ind w:left="0" w:firstLine="567"/>
        <w:jc w:val="both"/>
        <w:rPr>
          <w:rStyle w:val="submenu-table"/>
          <w:bCs/>
          <w:iCs/>
          <w:color w:val="000000"/>
          <w:sz w:val="28"/>
          <w:szCs w:val="28"/>
          <w:shd w:val="clear" w:color="auto" w:fill="FFFFFF"/>
        </w:rPr>
      </w:pPr>
      <w:r w:rsidRPr="000F037A">
        <w:rPr>
          <w:rStyle w:val="submenu-table"/>
          <w:bCs/>
          <w:iCs/>
          <w:color w:val="000000"/>
          <w:sz w:val="28"/>
          <w:szCs w:val="28"/>
          <w:shd w:val="clear" w:color="auto" w:fill="FFFFFF"/>
        </w:rPr>
        <w:t>Подходы к классификации карт</w:t>
      </w:r>
    </w:p>
    <w:p w:rsidR="00574D9D" w:rsidRPr="000F037A" w:rsidRDefault="00574D9D" w:rsidP="007F4BCB">
      <w:pPr>
        <w:numPr>
          <w:ilvl w:val="0"/>
          <w:numId w:val="15"/>
        </w:numPr>
        <w:tabs>
          <w:tab w:val="left" w:pos="993"/>
        </w:tabs>
        <w:suppressAutoHyphens w:val="0"/>
        <w:spacing w:line="360" w:lineRule="auto"/>
        <w:ind w:left="0" w:firstLine="567"/>
        <w:jc w:val="both"/>
        <w:rPr>
          <w:bCs/>
          <w:sz w:val="28"/>
          <w:szCs w:val="28"/>
        </w:rPr>
      </w:pPr>
      <w:r w:rsidRPr="000F037A">
        <w:rPr>
          <w:bCs/>
          <w:sz w:val="28"/>
          <w:szCs w:val="28"/>
        </w:rPr>
        <w:lastRenderedPageBreak/>
        <w:t>Классификации и типы карт.</w:t>
      </w:r>
    </w:p>
    <w:p w:rsidR="00574D9D" w:rsidRPr="000F037A" w:rsidRDefault="00574D9D" w:rsidP="007F4BCB">
      <w:pPr>
        <w:numPr>
          <w:ilvl w:val="0"/>
          <w:numId w:val="15"/>
        </w:numPr>
        <w:tabs>
          <w:tab w:val="left" w:pos="993"/>
        </w:tabs>
        <w:suppressAutoHyphens w:val="0"/>
        <w:spacing w:line="360" w:lineRule="auto"/>
        <w:ind w:left="0" w:firstLine="567"/>
        <w:jc w:val="both"/>
        <w:rPr>
          <w:bCs/>
          <w:sz w:val="28"/>
          <w:szCs w:val="28"/>
        </w:rPr>
      </w:pPr>
      <w:r w:rsidRPr="000F037A">
        <w:rPr>
          <w:bCs/>
          <w:sz w:val="28"/>
          <w:szCs w:val="28"/>
        </w:rPr>
        <w:t xml:space="preserve">Общегеографические и тематические карты. </w:t>
      </w:r>
    </w:p>
    <w:p w:rsidR="00752158" w:rsidRPr="006D4A50" w:rsidRDefault="00574D9D" w:rsidP="00752158">
      <w:pPr>
        <w:tabs>
          <w:tab w:val="left" w:pos="851"/>
        </w:tabs>
        <w:spacing w:line="360" w:lineRule="auto"/>
        <w:ind w:firstLine="567"/>
        <w:jc w:val="both"/>
        <w:rPr>
          <w:sz w:val="28"/>
          <w:szCs w:val="28"/>
        </w:rPr>
      </w:pPr>
      <w:r w:rsidRPr="000F037A">
        <w:rPr>
          <w:rStyle w:val="submenu-table"/>
          <w:b/>
          <w:iCs/>
          <w:color w:val="000000"/>
          <w:sz w:val="28"/>
          <w:szCs w:val="28"/>
          <w:shd w:val="clear" w:color="auto" w:fill="FFFFFF"/>
        </w:rPr>
        <w:t xml:space="preserve">Занятие 5. </w:t>
      </w:r>
      <w:r w:rsidRPr="000F037A">
        <w:rPr>
          <w:b/>
          <w:bCs/>
          <w:sz w:val="28"/>
          <w:szCs w:val="28"/>
        </w:rPr>
        <w:t xml:space="preserve">Особенности представления полевой экологической информации в виде карт </w:t>
      </w:r>
      <w:r w:rsidRPr="000F037A">
        <w:rPr>
          <w:rStyle w:val="submenu-table"/>
          <w:bCs/>
          <w:iCs/>
          <w:color w:val="000000"/>
          <w:sz w:val="28"/>
          <w:szCs w:val="28"/>
          <w:shd w:val="clear" w:color="auto" w:fill="FFFFFF"/>
        </w:rPr>
        <w:t>(</w:t>
      </w:r>
      <w:r w:rsidR="00752158">
        <w:rPr>
          <w:rStyle w:val="submenu-table"/>
          <w:bCs/>
          <w:iCs/>
          <w:color w:val="000000"/>
          <w:sz w:val="28"/>
          <w:szCs w:val="28"/>
          <w:shd w:val="clear" w:color="auto" w:fill="FFFFFF"/>
        </w:rPr>
        <w:t>2</w:t>
      </w:r>
      <w:r w:rsidRPr="000F037A">
        <w:rPr>
          <w:rStyle w:val="submenu-table"/>
          <w:bCs/>
          <w:iCs/>
          <w:color w:val="000000"/>
          <w:sz w:val="28"/>
          <w:szCs w:val="28"/>
          <w:shd w:val="clear" w:color="auto" w:fill="FFFFFF"/>
        </w:rPr>
        <w:t xml:space="preserve"> час.)</w:t>
      </w:r>
      <w:r w:rsidR="00752158">
        <w:rPr>
          <w:rStyle w:val="submenu-table"/>
          <w:bCs/>
          <w:iCs/>
          <w:color w:val="000000"/>
          <w:sz w:val="28"/>
          <w:szCs w:val="28"/>
          <w:shd w:val="clear" w:color="auto" w:fill="FFFFFF"/>
        </w:rPr>
        <w:t xml:space="preserve"> </w:t>
      </w:r>
      <w:r w:rsidR="00752158" w:rsidRPr="006D4A50">
        <w:rPr>
          <w:sz w:val="28"/>
          <w:szCs w:val="28"/>
        </w:rPr>
        <w:t xml:space="preserve">– </w:t>
      </w:r>
      <w:r w:rsidR="00752158" w:rsidRPr="006D4A50">
        <w:rPr>
          <w:i/>
          <w:sz w:val="28"/>
          <w:szCs w:val="28"/>
        </w:rPr>
        <w:t xml:space="preserve">семинарское занятие </w:t>
      </w:r>
    </w:p>
    <w:p w:rsidR="00574D9D" w:rsidRPr="000F037A" w:rsidRDefault="00574D9D" w:rsidP="007F4BCB">
      <w:pPr>
        <w:numPr>
          <w:ilvl w:val="0"/>
          <w:numId w:val="4"/>
        </w:numPr>
        <w:tabs>
          <w:tab w:val="clear" w:pos="927"/>
          <w:tab w:val="left" w:pos="993"/>
        </w:tabs>
        <w:suppressAutoHyphens w:val="0"/>
        <w:spacing w:line="360" w:lineRule="auto"/>
        <w:ind w:left="0" w:firstLine="567"/>
        <w:jc w:val="both"/>
        <w:rPr>
          <w:sz w:val="28"/>
          <w:szCs w:val="28"/>
        </w:rPr>
      </w:pPr>
      <w:r w:rsidRPr="000F037A">
        <w:rPr>
          <w:sz w:val="28"/>
          <w:szCs w:val="28"/>
        </w:rPr>
        <w:t>Содержание и информационные источники экологических карт</w:t>
      </w:r>
    </w:p>
    <w:p w:rsidR="00574D9D" w:rsidRPr="000F037A" w:rsidRDefault="00574D9D" w:rsidP="007F4BCB">
      <w:pPr>
        <w:numPr>
          <w:ilvl w:val="0"/>
          <w:numId w:val="4"/>
        </w:numPr>
        <w:tabs>
          <w:tab w:val="clear" w:pos="927"/>
          <w:tab w:val="left" w:pos="993"/>
        </w:tabs>
        <w:suppressAutoHyphens w:val="0"/>
        <w:spacing w:line="360" w:lineRule="auto"/>
        <w:ind w:left="0" w:firstLine="567"/>
        <w:jc w:val="both"/>
        <w:rPr>
          <w:sz w:val="28"/>
          <w:szCs w:val="28"/>
        </w:rPr>
      </w:pPr>
      <w:r w:rsidRPr="000F037A">
        <w:rPr>
          <w:sz w:val="28"/>
          <w:szCs w:val="28"/>
        </w:rPr>
        <w:t>Проблема континуальности и дискретности природных образований.</w:t>
      </w:r>
    </w:p>
    <w:p w:rsidR="00574D9D" w:rsidRPr="000F037A" w:rsidRDefault="00574D9D" w:rsidP="007F4BCB">
      <w:pPr>
        <w:numPr>
          <w:ilvl w:val="0"/>
          <w:numId w:val="4"/>
        </w:numPr>
        <w:tabs>
          <w:tab w:val="clear" w:pos="927"/>
          <w:tab w:val="left" w:pos="993"/>
        </w:tabs>
        <w:suppressAutoHyphens w:val="0"/>
        <w:spacing w:line="360" w:lineRule="auto"/>
        <w:ind w:left="0" w:firstLine="567"/>
        <w:jc w:val="both"/>
        <w:rPr>
          <w:sz w:val="28"/>
          <w:szCs w:val="28"/>
        </w:rPr>
      </w:pPr>
      <w:r w:rsidRPr="000F037A">
        <w:rPr>
          <w:sz w:val="28"/>
          <w:szCs w:val="28"/>
        </w:rPr>
        <w:t>Вопросы, возникающие при совместном использовании полевых материалов и информации из ранее созданных картографических источников.</w:t>
      </w:r>
    </w:p>
    <w:p w:rsidR="00574D9D" w:rsidRPr="000F037A" w:rsidRDefault="00574D9D" w:rsidP="007F4BCB">
      <w:pPr>
        <w:numPr>
          <w:ilvl w:val="0"/>
          <w:numId w:val="4"/>
        </w:numPr>
        <w:tabs>
          <w:tab w:val="clear" w:pos="927"/>
          <w:tab w:val="left" w:pos="993"/>
        </w:tabs>
        <w:suppressAutoHyphens w:val="0"/>
        <w:spacing w:line="360" w:lineRule="auto"/>
        <w:ind w:left="0" w:firstLine="567"/>
        <w:jc w:val="both"/>
        <w:rPr>
          <w:sz w:val="28"/>
          <w:szCs w:val="28"/>
        </w:rPr>
      </w:pPr>
      <w:r w:rsidRPr="000F037A">
        <w:rPr>
          <w:sz w:val="28"/>
          <w:szCs w:val="28"/>
        </w:rPr>
        <w:t>Методы сбора натурных данных.</w:t>
      </w:r>
    </w:p>
    <w:p w:rsidR="00574D9D" w:rsidRPr="000F037A" w:rsidRDefault="00574D9D" w:rsidP="007F4BCB">
      <w:pPr>
        <w:numPr>
          <w:ilvl w:val="0"/>
          <w:numId w:val="4"/>
        </w:numPr>
        <w:tabs>
          <w:tab w:val="clear" w:pos="927"/>
          <w:tab w:val="left" w:pos="993"/>
        </w:tabs>
        <w:suppressAutoHyphens w:val="0"/>
        <w:spacing w:line="360" w:lineRule="auto"/>
        <w:ind w:left="0" w:firstLine="567"/>
        <w:jc w:val="both"/>
        <w:rPr>
          <w:sz w:val="28"/>
          <w:szCs w:val="28"/>
        </w:rPr>
      </w:pPr>
      <w:r w:rsidRPr="000F037A">
        <w:rPr>
          <w:sz w:val="28"/>
          <w:szCs w:val="28"/>
        </w:rPr>
        <w:t>Интеграция полевых и картографических данных.</w:t>
      </w:r>
    </w:p>
    <w:p w:rsidR="00574D9D" w:rsidRPr="000F037A" w:rsidRDefault="00574D9D" w:rsidP="007F4BCB">
      <w:pPr>
        <w:numPr>
          <w:ilvl w:val="0"/>
          <w:numId w:val="4"/>
        </w:numPr>
        <w:tabs>
          <w:tab w:val="clear" w:pos="927"/>
          <w:tab w:val="left" w:pos="993"/>
        </w:tabs>
        <w:suppressAutoHyphens w:val="0"/>
        <w:spacing w:line="360" w:lineRule="auto"/>
        <w:ind w:left="0" w:firstLine="567"/>
        <w:jc w:val="both"/>
        <w:rPr>
          <w:sz w:val="28"/>
          <w:szCs w:val="28"/>
        </w:rPr>
      </w:pPr>
      <w:r w:rsidRPr="000F037A">
        <w:rPr>
          <w:sz w:val="28"/>
          <w:szCs w:val="28"/>
        </w:rPr>
        <w:t xml:space="preserve">Связь картографических и экологических классификационных единиц. </w:t>
      </w:r>
    </w:p>
    <w:p w:rsidR="00574D9D" w:rsidRPr="00EB5CEE" w:rsidRDefault="00574D9D" w:rsidP="007F4BCB">
      <w:pPr>
        <w:numPr>
          <w:ilvl w:val="0"/>
          <w:numId w:val="4"/>
        </w:numPr>
        <w:tabs>
          <w:tab w:val="clear" w:pos="927"/>
          <w:tab w:val="left" w:pos="993"/>
        </w:tabs>
        <w:suppressAutoHyphens w:val="0"/>
        <w:spacing w:line="360" w:lineRule="auto"/>
        <w:ind w:left="0" w:firstLine="567"/>
        <w:jc w:val="both"/>
        <w:rPr>
          <w:sz w:val="28"/>
          <w:szCs w:val="28"/>
        </w:rPr>
      </w:pPr>
      <w:r w:rsidRPr="000F037A">
        <w:rPr>
          <w:sz w:val="28"/>
          <w:szCs w:val="28"/>
        </w:rPr>
        <w:t>Экологические карты крупного масштаба, их назначение и содержание в зависимости от особенностей картографируемой территории, вида ее использования, целевого назначения карты, сложности территории и круга пользователей карты.</w:t>
      </w:r>
    </w:p>
    <w:p w:rsidR="00574D9D" w:rsidRDefault="00574D9D" w:rsidP="000075B9">
      <w:pPr>
        <w:tabs>
          <w:tab w:val="left" w:pos="851"/>
        </w:tabs>
        <w:spacing w:before="240" w:line="360" w:lineRule="auto"/>
        <w:ind w:firstLine="567"/>
        <w:jc w:val="both"/>
        <w:rPr>
          <w:sz w:val="28"/>
          <w:szCs w:val="28"/>
        </w:rPr>
      </w:pPr>
      <w:r>
        <w:rPr>
          <w:rStyle w:val="submenu-table"/>
          <w:b/>
          <w:iCs/>
          <w:color w:val="000000"/>
          <w:sz w:val="28"/>
          <w:szCs w:val="28"/>
          <w:shd w:val="clear" w:color="auto" w:fill="FFFFFF"/>
        </w:rPr>
        <w:t>Занятие 6</w:t>
      </w:r>
      <w:r w:rsidRPr="000F037A">
        <w:rPr>
          <w:rStyle w:val="submenu-table"/>
          <w:b/>
          <w:iCs/>
          <w:color w:val="000000"/>
          <w:sz w:val="28"/>
          <w:szCs w:val="28"/>
          <w:shd w:val="clear" w:color="auto" w:fill="FFFFFF"/>
        </w:rPr>
        <w:t xml:space="preserve">. </w:t>
      </w:r>
      <w:r>
        <w:rPr>
          <w:b/>
          <w:bCs/>
          <w:sz w:val="28"/>
          <w:szCs w:val="28"/>
        </w:rPr>
        <w:t>Использование современных компьютерных сре</w:t>
      </w:r>
      <w:proofErr w:type="gramStart"/>
      <w:r>
        <w:rPr>
          <w:b/>
          <w:bCs/>
          <w:sz w:val="28"/>
          <w:szCs w:val="28"/>
        </w:rPr>
        <w:t>дств дл</w:t>
      </w:r>
      <w:proofErr w:type="gramEnd"/>
      <w:r>
        <w:rPr>
          <w:b/>
          <w:bCs/>
          <w:sz w:val="28"/>
          <w:szCs w:val="28"/>
        </w:rPr>
        <w:t xml:space="preserve">я настольного картографирования экологических данных </w:t>
      </w:r>
      <w:r w:rsidRPr="00EB5CEE">
        <w:rPr>
          <w:sz w:val="28"/>
          <w:szCs w:val="28"/>
        </w:rPr>
        <w:t>(</w:t>
      </w:r>
      <w:r w:rsidR="000075B9">
        <w:rPr>
          <w:sz w:val="28"/>
          <w:szCs w:val="28"/>
        </w:rPr>
        <w:t>2</w:t>
      </w:r>
      <w:r>
        <w:rPr>
          <w:sz w:val="28"/>
          <w:szCs w:val="28"/>
        </w:rPr>
        <w:t xml:space="preserve"> час.</w:t>
      </w:r>
      <w:r w:rsidRPr="00EB5CEE">
        <w:rPr>
          <w:sz w:val="28"/>
          <w:szCs w:val="28"/>
        </w:rPr>
        <w:t>)</w:t>
      </w:r>
    </w:p>
    <w:p w:rsidR="005A14F0" w:rsidRPr="000D71D3" w:rsidRDefault="005A14F0" w:rsidP="005A14F0">
      <w:pPr>
        <w:widowControl/>
        <w:tabs>
          <w:tab w:val="left" w:pos="851"/>
        </w:tabs>
        <w:autoSpaceDE w:val="0"/>
        <w:autoSpaceDN w:val="0"/>
        <w:adjustRightInd w:val="0"/>
        <w:spacing w:line="360" w:lineRule="auto"/>
        <w:ind w:firstLine="567"/>
        <w:jc w:val="center"/>
        <w:rPr>
          <w:b/>
          <w:sz w:val="28"/>
          <w:szCs w:val="28"/>
        </w:rPr>
      </w:pPr>
      <w:r w:rsidRPr="001D1806">
        <w:rPr>
          <w:b/>
          <w:smallCaps/>
          <w:sz w:val="28"/>
          <w:szCs w:val="28"/>
        </w:rPr>
        <w:t>Лабораторные работы</w:t>
      </w:r>
      <w:r>
        <w:rPr>
          <w:b/>
          <w:sz w:val="28"/>
          <w:szCs w:val="28"/>
        </w:rPr>
        <w:t xml:space="preserve">  (18</w:t>
      </w:r>
      <w:r w:rsidRPr="006E4CFF">
        <w:rPr>
          <w:b/>
          <w:sz w:val="28"/>
          <w:szCs w:val="28"/>
        </w:rPr>
        <w:t xml:space="preserve"> час.)</w:t>
      </w:r>
    </w:p>
    <w:p w:rsidR="007266DA" w:rsidRPr="000A2C09" w:rsidRDefault="007266DA" w:rsidP="000075B9">
      <w:pPr>
        <w:tabs>
          <w:tab w:val="left" w:pos="851"/>
        </w:tabs>
        <w:spacing w:line="360" w:lineRule="auto"/>
        <w:ind w:firstLine="567"/>
        <w:jc w:val="both"/>
        <w:rPr>
          <w:bCs/>
          <w:sz w:val="28"/>
          <w:szCs w:val="28"/>
        </w:rPr>
      </w:pPr>
      <w:r w:rsidRPr="00233F65">
        <w:rPr>
          <w:rStyle w:val="submenu-table"/>
          <w:b/>
          <w:iCs/>
          <w:color w:val="000000"/>
          <w:sz w:val="28"/>
          <w:szCs w:val="28"/>
          <w:shd w:val="clear" w:color="auto" w:fill="FFFFFF"/>
        </w:rPr>
        <w:t>Занятие 1.</w:t>
      </w:r>
      <w:r w:rsidRPr="000A2C09">
        <w:rPr>
          <w:rStyle w:val="submenu-table"/>
          <w:bCs/>
          <w:iCs/>
          <w:color w:val="000000"/>
          <w:sz w:val="28"/>
          <w:szCs w:val="28"/>
          <w:shd w:val="clear" w:color="auto" w:fill="FFFFFF"/>
        </w:rPr>
        <w:t xml:space="preserve"> </w:t>
      </w:r>
      <w:r w:rsidRPr="000A2C09">
        <w:rPr>
          <w:bCs/>
          <w:sz w:val="28"/>
          <w:szCs w:val="28"/>
        </w:rPr>
        <w:t>Импорт растровых изображений и оцифровка данных (</w:t>
      </w:r>
      <w:r w:rsidR="005A14F0">
        <w:rPr>
          <w:bCs/>
          <w:sz w:val="28"/>
          <w:szCs w:val="28"/>
        </w:rPr>
        <w:t>4</w:t>
      </w:r>
      <w:r w:rsidRPr="000A2C09">
        <w:rPr>
          <w:bCs/>
          <w:sz w:val="28"/>
          <w:szCs w:val="28"/>
        </w:rPr>
        <w:t xml:space="preserve"> час.)</w:t>
      </w:r>
    </w:p>
    <w:p w:rsidR="007266DA" w:rsidRPr="000A2C09" w:rsidRDefault="007266DA" w:rsidP="000075B9">
      <w:pPr>
        <w:tabs>
          <w:tab w:val="left" w:pos="851"/>
        </w:tabs>
        <w:spacing w:line="360" w:lineRule="auto"/>
        <w:ind w:firstLine="567"/>
        <w:jc w:val="both"/>
        <w:rPr>
          <w:bCs/>
          <w:sz w:val="28"/>
          <w:szCs w:val="28"/>
        </w:rPr>
      </w:pPr>
      <w:r w:rsidRPr="00233F65">
        <w:rPr>
          <w:rStyle w:val="submenu-table"/>
          <w:b/>
          <w:iCs/>
          <w:color w:val="000000"/>
          <w:sz w:val="28"/>
          <w:szCs w:val="28"/>
          <w:shd w:val="clear" w:color="auto" w:fill="FFFFFF"/>
        </w:rPr>
        <w:t>Занятие 2.</w:t>
      </w:r>
      <w:r w:rsidRPr="000A2C09">
        <w:rPr>
          <w:rStyle w:val="submenu-table"/>
          <w:bCs/>
          <w:iCs/>
          <w:color w:val="000000"/>
          <w:sz w:val="28"/>
          <w:szCs w:val="28"/>
          <w:shd w:val="clear" w:color="auto" w:fill="FFFFFF"/>
        </w:rPr>
        <w:t xml:space="preserve"> </w:t>
      </w:r>
      <w:r w:rsidRPr="000A2C09">
        <w:rPr>
          <w:bCs/>
          <w:sz w:val="28"/>
          <w:szCs w:val="28"/>
        </w:rPr>
        <w:t>Обработка векторных изображений и манипулировани</w:t>
      </w:r>
      <w:r w:rsidR="00364234" w:rsidRPr="000A2C09">
        <w:rPr>
          <w:bCs/>
          <w:sz w:val="28"/>
          <w:szCs w:val="28"/>
        </w:rPr>
        <w:t>е</w:t>
      </w:r>
      <w:r w:rsidRPr="000A2C09">
        <w:rPr>
          <w:bCs/>
          <w:sz w:val="28"/>
          <w:szCs w:val="28"/>
        </w:rPr>
        <w:t xml:space="preserve"> с пространственными данными экологического содержания (</w:t>
      </w:r>
      <w:r w:rsidR="000075B9">
        <w:rPr>
          <w:bCs/>
          <w:sz w:val="28"/>
          <w:szCs w:val="28"/>
        </w:rPr>
        <w:t>3</w:t>
      </w:r>
      <w:r w:rsidRPr="000A2C09">
        <w:rPr>
          <w:bCs/>
          <w:sz w:val="28"/>
          <w:szCs w:val="28"/>
        </w:rPr>
        <w:t xml:space="preserve"> час.)</w:t>
      </w:r>
    </w:p>
    <w:p w:rsidR="007266DA" w:rsidRPr="000A2C09" w:rsidRDefault="007266DA" w:rsidP="000075B9">
      <w:pPr>
        <w:tabs>
          <w:tab w:val="left" w:pos="851"/>
        </w:tabs>
        <w:spacing w:line="360" w:lineRule="auto"/>
        <w:ind w:firstLine="567"/>
        <w:jc w:val="both"/>
        <w:rPr>
          <w:bCs/>
          <w:sz w:val="28"/>
          <w:szCs w:val="28"/>
        </w:rPr>
      </w:pPr>
      <w:r w:rsidRPr="00233F65">
        <w:rPr>
          <w:rStyle w:val="submenu-table"/>
          <w:b/>
          <w:iCs/>
          <w:color w:val="000000"/>
          <w:sz w:val="28"/>
          <w:szCs w:val="28"/>
          <w:shd w:val="clear" w:color="auto" w:fill="FFFFFF"/>
        </w:rPr>
        <w:t xml:space="preserve">Занятие </w:t>
      </w:r>
      <w:r w:rsidR="00364234" w:rsidRPr="00233F65">
        <w:rPr>
          <w:rStyle w:val="submenu-table"/>
          <w:b/>
          <w:iCs/>
          <w:color w:val="000000"/>
          <w:sz w:val="28"/>
          <w:szCs w:val="28"/>
          <w:shd w:val="clear" w:color="auto" w:fill="FFFFFF"/>
        </w:rPr>
        <w:t>3</w:t>
      </w:r>
      <w:r w:rsidRPr="00233F65">
        <w:rPr>
          <w:rStyle w:val="submenu-table"/>
          <w:b/>
          <w:iCs/>
          <w:color w:val="000000"/>
          <w:sz w:val="28"/>
          <w:szCs w:val="28"/>
          <w:shd w:val="clear" w:color="auto" w:fill="FFFFFF"/>
        </w:rPr>
        <w:t>.</w:t>
      </w:r>
      <w:r w:rsidRPr="000A2C09">
        <w:rPr>
          <w:rStyle w:val="submenu-table"/>
          <w:bCs/>
          <w:iCs/>
          <w:color w:val="000000"/>
          <w:sz w:val="28"/>
          <w:szCs w:val="28"/>
          <w:shd w:val="clear" w:color="auto" w:fill="FFFFFF"/>
        </w:rPr>
        <w:t xml:space="preserve"> Пространственный анализ данных </w:t>
      </w:r>
      <w:r w:rsidR="00364234" w:rsidRPr="000A2C09">
        <w:rPr>
          <w:rStyle w:val="submenu-table"/>
          <w:bCs/>
          <w:iCs/>
          <w:color w:val="000000"/>
          <w:sz w:val="28"/>
          <w:szCs w:val="28"/>
          <w:shd w:val="clear" w:color="auto" w:fill="FFFFFF"/>
        </w:rPr>
        <w:t xml:space="preserve">и построение карт-основ </w:t>
      </w:r>
      <w:r w:rsidRPr="000A2C09">
        <w:rPr>
          <w:bCs/>
          <w:sz w:val="28"/>
          <w:szCs w:val="28"/>
        </w:rPr>
        <w:t>(</w:t>
      </w:r>
      <w:r w:rsidR="000075B9">
        <w:rPr>
          <w:bCs/>
          <w:sz w:val="28"/>
          <w:szCs w:val="28"/>
        </w:rPr>
        <w:t>4</w:t>
      </w:r>
      <w:r w:rsidRPr="000A2C09">
        <w:rPr>
          <w:bCs/>
          <w:sz w:val="28"/>
          <w:szCs w:val="28"/>
        </w:rPr>
        <w:t xml:space="preserve"> час.)</w:t>
      </w:r>
    </w:p>
    <w:p w:rsidR="00364234" w:rsidRPr="000A2C09" w:rsidRDefault="00364234" w:rsidP="00B0719D">
      <w:pPr>
        <w:tabs>
          <w:tab w:val="left" w:pos="851"/>
        </w:tabs>
        <w:spacing w:line="360" w:lineRule="auto"/>
        <w:ind w:firstLine="567"/>
        <w:jc w:val="both"/>
        <w:rPr>
          <w:bCs/>
          <w:sz w:val="28"/>
          <w:szCs w:val="28"/>
        </w:rPr>
      </w:pPr>
      <w:r w:rsidRPr="00233F65">
        <w:rPr>
          <w:rStyle w:val="submenu-table"/>
          <w:b/>
          <w:iCs/>
          <w:color w:val="000000"/>
          <w:sz w:val="28"/>
          <w:szCs w:val="28"/>
          <w:shd w:val="clear" w:color="auto" w:fill="FFFFFF"/>
        </w:rPr>
        <w:t>Занятие 4.</w:t>
      </w:r>
      <w:r w:rsidRPr="000A2C09">
        <w:rPr>
          <w:rStyle w:val="submenu-table"/>
          <w:bCs/>
          <w:iCs/>
          <w:color w:val="000000"/>
          <w:sz w:val="28"/>
          <w:szCs w:val="28"/>
          <w:shd w:val="clear" w:color="auto" w:fill="FFFFFF"/>
        </w:rPr>
        <w:t xml:space="preserve"> Создание прогнозных карт распределения экологических данных</w:t>
      </w:r>
      <w:r w:rsidRPr="000A2C09">
        <w:rPr>
          <w:bCs/>
          <w:sz w:val="28"/>
          <w:szCs w:val="28"/>
        </w:rPr>
        <w:t xml:space="preserve"> (</w:t>
      </w:r>
      <w:r w:rsidR="005A14F0">
        <w:rPr>
          <w:bCs/>
          <w:sz w:val="28"/>
          <w:szCs w:val="28"/>
        </w:rPr>
        <w:t>3</w:t>
      </w:r>
      <w:r w:rsidRPr="000A2C09">
        <w:rPr>
          <w:bCs/>
          <w:sz w:val="28"/>
          <w:szCs w:val="28"/>
        </w:rPr>
        <w:t xml:space="preserve"> час.)</w:t>
      </w:r>
    </w:p>
    <w:p w:rsidR="00364234" w:rsidRDefault="00364234" w:rsidP="000075B9">
      <w:pPr>
        <w:tabs>
          <w:tab w:val="left" w:pos="851"/>
        </w:tabs>
        <w:spacing w:line="360" w:lineRule="auto"/>
        <w:ind w:firstLine="567"/>
        <w:jc w:val="both"/>
        <w:rPr>
          <w:bCs/>
          <w:sz w:val="28"/>
          <w:szCs w:val="28"/>
        </w:rPr>
      </w:pPr>
      <w:r w:rsidRPr="00233F65">
        <w:rPr>
          <w:rStyle w:val="submenu-table"/>
          <w:b/>
          <w:iCs/>
          <w:color w:val="000000"/>
          <w:sz w:val="28"/>
          <w:szCs w:val="28"/>
          <w:shd w:val="clear" w:color="auto" w:fill="FFFFFF"/>
        </w:rPr>
        <w:t>Занятие 5.</w:t>
      </w:r>
      <w:r w:rsidRPr="000A2C09">
        <w:rPr>
          <w:rStyle w:val="submenu-table"/>
          <w:bCs/>
          <w:iCs/>
          <w:color w:val="000000"/>
          <w:sz w:val="28"/>
          <w:szCs w:val="28"/>
          <w:shd w:val="clear" w:color="auto" w:fill="FFFFFF"/>
        </w:rPr>
        <w:t xml:space="preserve"> Построение макетов картографических изображений. Оформление экологических карт</w:t>
      </w:r>
      <w:r w:rsidRPr="000A2C09">
        <w:rPr>
          <w:bCs/>
          <w:sz w:val="28"/>
          <w:szCs w:val="28"/>
        </w:rPr>
        <w:t xml:space="preserve"> (</w:t>
      </w:r>
      <w:r w:rsidR="000075B9">
        <w:rPr>
          <w:bCs/>
          <w:sz w:val="28"/>
          <w:szCs w:val="28"/>
        </w:rPr>
        <w:t>4</w:t>
      </w:r>
      <w:r w:rsidRPr="000A2C09">
        <w:rPr>
          <w:bCs/>
          <w:sz w:val="28"/>
          <w:szCs w:val="28"/>
        </w:rPr>
        <w:t xml:space="preserve"> час.)</w:t>
      </w:r>
    </w:p>
    <w:p w:rsidR="00C24B82" w:rsidRDefault="00C24B82">
      <w:pPr>
        <w:widowControl/>
        <w:suppressAutoHyphens w:val="0"/>
        <w:rPr>
          <w:b/>
          <w:bCs/>
          <w:smallCaps/>
          <w:sz w:val="28"/>
          <w:szCs w:val="28"/>
        </w:rPr>
      </w:pPr>
      <w:r>
        <w:rPr>
          <w:b/>
          <w:bCs/>
          <w:smallCaps/>
          <w:sz w:val="28"/>
          <w:szCs w:val="28"/>
        </w:rPr>
        <w:br w:type="page"/>
      </w:r>
    </w:p>
    <w:p w:rsidR="005A14F0" w:rsidRPr="00C76E55" w:rsidRDefault="005A14F0" w:rsidP="005A14F0">
      <w:pPr>
        <w:spacing w:before="240" w:after="120" w:line="360" w:lineRule="auto"/>
        <w:ind w:firstLine="567"/>
        <w:jc w:val="center"/>
        <w:rPr>
          <w:b/>
          <w:bCs/>
          <w:smallCaps/>
          <w:sz w:val="28"/>
          <w:szCs w:val="28"/>
        </w:rPr>
      </w:pPr>
      <w:r w:rsidRPr="00C76E55">
        <w:rPr>
          <w:b/>
          <w:bCs/>
          <w:smallCaps/>
          <w:sz w:val="28"/>
          <w:szCs w:val="28"/>
        </w:rPr>
        <w:lastRenderedPageBreak/>
        <w:t>Задания для самостоятельного выполнения</w:t>
      </w:r>
    </w:p>
    <w:p w:rsidR="005A14F0" w:rsidRPr="0043710C" w:rsidRDefault="005A14F0" w:rsidP="005A14F0">
      <w:pPr>
        <w:spacing w:line="360" w:lineRule="auto"/>
        <w:ind w:firstLine="567"/>
        <w:jc w:val="both"/>
        <w:rPr>
          <w:sz w:val="28"/>
          <w:szCs w:val="28"/>
        </w:rPr>
      </w:pPr>
      <w:r w:rsidRPr="0043710C">
        <w:rPr>
          <w:sz w:val="28"/>
          <w:szCs w:val="28"/>
        </w:rPr>
        <w:t xml:space="preserve">Самостоятельная работа студентов запланирована в объеме </w:t>
      </w:r>
      <w:r w:rsidR="00B9243F">
        <w:rPr>
          <w:sz w:val="28"/>
          <w:szCs w:val="28"/>
        </w:rPr>
        <w:t>92</w:t>
      </w:r>
      <w:r w:rsidRPr="0043710C">
        <w:rPr>
          <w:sz w:val="28"/>
          <w:szCs w:val="28"/>
        </w:rPr>
        <w:t xml:space="preserve"> час</w:t>
      </w:r>
      <w:r w:rsidR="00B9243F">
        <w:rPr>
          <w:sz w:val="28"/>
          <w:szCs w:val="28"/>
        </w:rPr>
        <w:t>а</w:t>
      </w:r>
      <w:r w:rsidRPr="0043710C">
        <w:rPr>
          <w:sz w:val="28"/>
          <w:szCs w:val="28"/>
        </w:rPr>
        <w:t xml:space="preserve"> и включает в себя следующие виды работы:</w:t>
      </w:r>
    </w:p>
    <w:p w:rsidR="005A14F0" w:rsidRPr="00C76E55" w:rsidRDefault="005A14F0" w:rsidP="00430574">
      <w:pPr>
        <w:widowControl/>
        <w:numPr>
          <w:ilvl w:val="0"/>
          <w:numId w:val="53"/>
        </w:numPr>
        <w:tabs>
          <w:tab w:val="left" w:pos="851"/>
          <w:tab w:val="left" w:pos="1134"/>
        </w:tabs>
        <w:spacing w:line="360" w:lineRule="auto"/>
        <w:ind w:left="-142" w:firstLine="709"/>
        <w:jc w:val="both"/>
        <w:rPr>
          <w:sz w:val="28"/>
          <w:szCs w:val="28"/>
        </w:rPr>
      </w:pPr>
      <w:r w:rsidRPr="0043710C">
        <w:rPr>
          <w:rFonts w:cs="Times New Roman"/>
          <w:bCs/>
          <w:sz w:val="28"/>
          <w:szCs w:val="28"/>
        </w:rPr>
        <w:t xml:space="preserve">рассмотрение тем, вынесенных на самостоятельное изучение, а также </w:t>
      </w:r>
      <w:r w:rsidRPr="0043710C">
        <w:rPr>
          <w:sz w:val="28"/>
          <w:szCs w:val="28"/>
        </w:rPr>
        <w:t>конспектирование литературы по разделам рабочей программы дисциплины;</w:t>
      </w:r>
    </w:p>
    <w:p w:rsidR="005A14F0" w:rsidRPr="00C76E55" w:rsidRDefault="005A14F0" w:rsidP="00430574">
      <w:pPr>
        <w:widowControl/>
        <w:numPr>
          <w:ilvl w:val="0"/>
          <w:numId w:val="53"/>
        </w:numPr>
        <w:tabs>
          <w:tab w:val="left" w:pos="851"/>
          <w:tab w:val="left" w:pos="1134"/>
        </w:tabs>
        <w:spacing w:line="360" w:lineRule="auto"/>
        <w:ind w:left="-142" w:firstLine="709"/>
        <w:jc w:val="both"/>
        <w:rPr>
          <w:sz w:val="28"/>
          <w:szCs w:val="28"/>
        </w:rPr>
      </w:pPr>
      <w:r>
        <w:rPr>
          <w:sz w:val="28"/>
          <w:szCs w:val="28"/>
        </w:rPr>
        <w:t>подготовку к семинарам по вопросам практических занятий;</w:t>
      </w:r>
    </w:p>
    <w:p w:rsidR="005A14F0" w:rsidRPr="0043710C" w:rsidRDefault="005A14F0" w:rsidP="00430574">
      <w:pPr>
        <w:widowControl/>
        <w:numPr>
          <w:ilvl w:val="0"/>
          <w:numId w:val="53"/>
        </w:numPr>
        <w:tabs>
          <w:tab w:val="left" w:pos="851"/>
          <w:tab w:val="left" w:pos="1134"/>
        </w:tabs>
        <w:spacing w:line="360" w:lineRule="auto"/>
        <w:ind w:left="-142" w:firstLine="709"/>
        <w:jc w:val="both"/>
        <w:rPr>
          <w:sz w:val="28"/>
          <w:szCs w:val="28"/>
        </w:rPr>
      </w:pPr>
      <w:r>
        <w:rPr>
          <w:sz w:val="28"/>
          <w:szCs w:val="28"/>
        </w:rPr>
        <w:t>подготовка докладов-презентаций и устных сообщений к практическим занятиям;</w:t>
      </w:r>
    </w:p>
    <w:p w:rsidR="005A14F0" w:rsidRPr="00C76E55" w:rsidRDefault="005A14F0" w:rsidP="00430574">
      <w:pPr>
        <w:widowControl/>
        <w:numPr>
          <w:ilvl w:val="0"/>
          <w:numId w:val="53"/>
        </w:numPr>
        <w:tabs>
          <w:tab w:val="left" w:pos="851"/>
          <w:tab w:val="left" w:pos="1134"/>
        </w:tabs>
        <w:spacing w:line="360" w:lineRule="auto"/>
        <w:ind w:left="-142" w:firstLine="709"/>
        <w:jc w:val="both"/>
        <w:rPr>
          <w:sz w:val="28"/>
          <w:szCs w:val="28"/>
        </w:rPr>
      </w:pPr>
      <w:r w:rsidRPr="0043710C">
        <w:rPr>
          <w:sz w:val="28"/>
          <w:szCs w:val="28"/>
        </w:rPr>
        <w:t>написание рефератов по теме, предложенной преподавателем или самостоятельно выбранной студентом и согласованной с преподавателем;</w:t>
      </w:r>
    </w:p>
    <w:p w:rsidR="005A14F0" w:rsidRPr="0043710C" w:rsidRDefault="005A14F0" w:rsidP="00430574">
      <w:pPr>
        <w:widowControl/>
        <w:numPr>
          <w:ilvl w:val="0"/>
          <w:numId w:val="53"/>
        </w:numPr>
        <w:tabs>
          <w:tab w:val="left" w:pos="851"/>
          <w:tab w:val="left" w:pos="1134"/>
        </w:tabs>
        <w:spacing w:line="360" w:lineRule="auto"/>
        <w:ind w:left="-142" w:firstLine="709"/>
        <w:jc w:val="both"/>
        <w:rPr>
          <w:sz w:val="28"/>
          <w:szCs w:val="28"/>
        </w:rPr>
      </w:pPr>
      <w:r w:rsidRPr="0043710C">
        <w:rPr>
          <w:sz w:val="28"/>
          <w:szCs w:val="28"/>
        </w:rPr>
        <w:t xml:space="preserve">выполнение </w:t>
      </w:r>
      <w:r w:rsidR="00430574">
        <w:rPr>
          <w:sz w:val="28"/>
          <w:szCs w:val="28"/>
        </w:rPr>
        <w:t>лаб</w:t>
      </w:r>
      <w:r>
        <w:rPr>
          <w:sz w:val="28"/>
          <w:szCs w:val="28"/>
        </w:rPr>
        <w:t>ораторных</w:t>
      </w:r>
      <w:r w:rsidRPr="0043710C">
        <w:rPr>
          <w:sz w:val="28"/>
          <w:szCs w:val="28"/>
        </w:rPr>
        <w:t xml:space="preserve"> работ в форме компьютерного практикума;</w:t>
      </w:r>
    </w:p>
    <w:p w:rsidR="005A14F0" w:rsidRDefault="00B9243F" w:rsidP="00430574">
      <w:pPr>
        <w:widowControl/>
        <w:numPr>
          <w:ilvl w:val="0"/>
          <w:numId w:val="53"/>
        </w:numPr>
        <w:tabs>
          <w:tab w:val="left" w:pos="851"/>
          <w:tab w:val="left" w:pos="1134"/>
        </w:tabs>
        <w:spacing w:line="360" w:lineRule="auto"/>
        <w:ind w:left="-142" w:firstLine="709"/>
        <w:jc w:val="both"/>
        <w:rPr>
          <w:sz w:val="28"/>
          <w:szCs w:val="28"/>
        </w:rPr>
      </w:pPr>
      <w:r>
        <w:rPr>
          <w:sz w:val="28"/>
          <w:szCs w:val="28"/>
        </w:rPr>
        <w:t xml:space="preserve">написание глоссария; </w:t>
      </w:r>
    </w:p>
    <w:p w:rsidR="00B9243F" w:rsidRPr="0043710C" w:rsidRDefault="00B9243F" w:rsidP="00430574">
      <w:pPr>
        <w:widowControl/>
        <w:numPr>
          <w:ilvl w:val="0"/>
          <w:numId w:val="53"/>
        </w:numPr>
        <w:tabs>
          <w:tab w:val="left" w:pos="851"/>
          <w:tab w:val="left" w:pos="1134"/>
        </w:tabs>
        <w:spacing w:line="360" w:lineRule="auto"/>
        <w:ind w:left="-142" w:firstLine="709"/>
        <w:jc w:val="both"/>
        <w:rPr>
          <w:sz w:val="28"/>
          <w:szCs w:val="28"/>
        </w:rPr>
      </w:pPr>
      <w:r>
        <w:rPr>
          <w:sz w:val="28"/>
          <w:szCs w:val="28"/>
        </w:rPr>
        <w:t>подготовк</w:t>
      </w:r>
      <w:r w:rsidR="00125876">
        <w:rPr>
          <w:sz w:val="28"/>
          <w:szCs w:val="28"/>
        </w:rPr>
        <w:t>а</w:t>
      </w:r>
      <w:r>
        <w:rPr>
          <w:sz w:val="28"/>
          <w:szCs w:val="28"/>
        </w:rPr>
        <w:t xml:space="preserve"> к экзамену по вопросам.</w:t>
      </w:r>
    </w:p>
    <w:p w:rsidR="005A14F0" w:rsidRPr="0043710C" w:rsidRDefault="005A14F0" w:rsidP="005A14F0">
      <w:pPr>
        <w:tabs>
          <w:tab w:val="left" w:pos="993"/>
        </w:tabs>
        <w:spacing w:line="360" w:lineRule="auto"/>
        <w:ind w:firstLine="567"/>
        <w:jc w:val="both"/>
        <w:rPr>
          <w:rFonts w:cs="Times New Roman"/>
          <w:bCs/>
          <w:sz w:val="28"/>
          <w:szCs w:val="28"/>
        </w:rPr>
      </w:pPr>
      <w:r w:rsidRPr="0043710C">
        <w:rPr>
          <w:rFonts w:cs="Times New Roman"/>
          <w:bCs/>
          <w:sz w:val="28"/>
          <w:szCs w:val="28"/>
        </w:rPr>
        <w:t>Самостоятельная работа заключается в следующем:</w:t>
      </w:r>
    </w:p>
    <w:p w:rsidR="005A14F0" w:rsidRPr="0043710C" w:rsidRDefault="005A14F0" w:rsidP="005A14F0">
      <w:pPr>
        <w:tabs>
          <w:tab w:val="left" w:pos="851"/>
          <w:tab w:val="left" w:pos="993"/>
        </w:tabs>
        <w:spacing w:line="360" w:lineRule="auto"/>
        <w:ind w:firstLine="567"/>
        <w:jc w:val="both"/>
        <w:rPr>
          <w:rFonts w:cs="Times New Roman"/>
          <w:bCs/>
          <w:sz w:val="28"/>
          <w:szCs w:val="28"/>
        </w:rPr>
      </w:pPr>
      <w:r w:rsidRPr="0043710C">
        <w:rPr>
          <w:rFonts w:cs="Times New Roman"/>
          <w:bCs/>
          <w:sz w:val="28"/>
          <w:szCs w:val="28"/>
        </w:rPr>
        <w:t>- в ознакомлении с литературными данными,</w:t>
      </w:r>
    </w:p>
    <w:p w:rsidR="005A14F0" w:rsidRPr="0043710C" w:rsidRDefault="005A14F0" w:rsidP="005A14F0">
      <w:pPr>
        <w:tabs>
          <w:tab w:val="left" w:pos="851"/>
          <w:tab w:val="left" w:pos="993"/>
        </w:tabs>
        <w:spacing w:line="360" w:lineRule="auto"/>
        <w:ind w:firstLine="567"/>
        <w:jc w:val="both"/>
        <w:rPr>
          <w:rFonts w:cs="Times New Roman"/>
          <w:bCs/>
          <w:sz w:val="28"/>
          <w:szCs w:val="28"/>
        </w:rPr>
      </w:pPr>
      <w:r w:rsidRPr="0043710C">
        <w:rPr>
          <w:rFonts w:cs="Times New Roman"/>
          <w:bCs/>
          <w:sz w:val="28"/>
          <w:szCs w:val="28"/>
        </w:rPr>
        <w:t>- в осмыслении изучаемой литературы,</w:t>
      </w:r>
    </w:p>
    <w:p w:rsidR="005A14F0" w:rsidRPr="0043710C" w:rsidRDefault="005A14F0" w:rsidP="005A14F0">
      <w:pPr>
        <w:tabs>
          <w:tab w:val="left" w:pos="851"/>
          <w:tab w:val="left" w:pos="993"/>
        </w:tabs>
        <w:spacing w:line="360" w:lineRule="auto"/>
        <w:ind w:firstLine="567"/>
        <w:jc w:val="both"/>
        <w:rPr>
          <w:rFonts w:cs="Times New Roman"/>
          <w:bCs/>
          <w:sz w:val="28"/>
          <w:szCs w:val="28"/>
        </w:rPr>
      </w:pPr>
      <w:r w:rsidRPr="0043710C">
        <w:rPr>
          <w:rFonts w:cs="Times New Roman"/>
          <w:bCs/>
          <w:sz w:val="28"/>
          <w:szCs w:val="28"/>
        </w:rPr>
        <w:t>- в подготовке глоссария,</w:t>
      </w:r>
    </w:p>
    <w:p w:rsidR="005A14F0" w:rsidRPr="0043710C" w:rsidRDefault="005A14F0" w:rsidP="005A14F0">
      <w:pPr>
        <w:tabs>
          <w:tab w:val="left" w:pos="851"/>
          <w:tab w:val="left" w:pos="993"/>
        </w:tabs>
        <w:spacing w:line="360" w:lineRule="auto"/>
        <w:ind w:firstLine="567"/>
        <w:jc w:val="both"/>
        <w:rPr>
          <w:rFonts w:cs="Times New Roman"/>
          <w:bCs/>
          <w:sz w:val="28"/>
          <w:szCs w:val="28"/>
        </w:rPr>
      </w:pPr>
      <w:r w:rsidRPr="0043710C">
        <w:rPr>
          <w:rFonts w:cs="Times New Roman"/>
          <w:bCs/>
          <w:sz w:val="28"/>
          <w:szCs w:val="28"/>
        </w:rPr>
        <w:t>- в ответах на вопросы для самоконтроля,</w:t>
      </w:r>
    </w:p>
    <w:p w:rsidR="005A14F0" w:rsidRPr="0043710C" w:rsidRDefault="005A14F0" w:rsidP="005A14F0">
      <w:pPr>
        <w:tabs>
          <w:tab w:val="left" w:pos="851"/>
          <w:tab w:val="left" w:pos="993"/>
        </w:tabs>
        <w:spacing w:line="360" w:lineRule="auto"/>
        <w:ind w:firstLine="567"/>
        <w:jc w:val="both"/>
        <w:rPr>
          <w:rFonts w:cs="Times New Roman"/>
          <w:bCs/>
          <w:sz w:val="28"/>
          <w:szCs w:val="28"/>
        </w:rPr>
      </w:pPr>
      <w:r w:rsidRPr="0043710C">
        <w:rPr>
          <w:rFonts w:cs="Times New Roman"/>
          <w:bCs/>
          <w:sz w:val="28"/>
          <w:szCs w:val="28"/>
        </w:rPr>
        <w:t>- в выполнении специальных заданий.</w:t>
      </w:r>
    </w:p>
    <w:p w:rsidR="005A14F0" w:rsidRPr="0043710C" w:rsidRDefault="005A14F0" w:rsidP="005A14F0">
      <w:pPr>
        <w:tabs>
          <w:tab w:val="left" w:pos="1134"/>
        </w:tabs>
        <w:spacing w:line="360" w:lineRule="auto"/>
        <w:ind w:firstLine="567"/>
        <w:jc w:val="both"/>
        <w:rPr>
          <w:iCs/>
          <w:sz w:val="28"/>
          <w:szCs w:val="28"/>
        </w:rPr>
      </w:pPr>
      <w:r w:rsidRPr="0043710C">
        <w:rPr>
          <w:rFonts w:cs="Times New Roman"/>
          <w:sz w:val="28"/>
          <w:szCs w:val="28"/>
        </w:rPr>
        <w:t xml:space="preserve">В качестве самостоятельной работы студенты подготавливаются к </w:t>
      </w:r>
      <w:r>
        <w:rPr>
          <w:rFonts w:cs="Times New Roman"/>
          <w:sz w:val="28"/>
          <w:szCs w:val="28"/>
        </w:rPr>
        <w:t xml:space="preserve">лабораторным работам, самостоятельно прорабатывают некоторые темы учебной дисциплины, </w:t>
      </w:r>
      <w:r w:rsidRPr="0043710C">
        <w:rPr>
          <w:rFonts w:cs="Times New Roman"/>
          <w:sz w:val="28"/>
          <w:szCs w:val="28"/>
        </w:rPr>
        <w:t xml:space="preserve"> работают в Научной фундаментальной библиотеке ДВФУ, используют ресурсы </w:t>
      </w:r>
      <w:r w:rsidRPr="0043710C">
        <w:rPr>
          <w:rFonts w:cs="Times New Roman"/>
          <w:sz w:val="28"/>
          <w:szCs w:val="28"/>
          <w:lang w:val="en-US"/>
        </w:rPr>
        <w:t>E</w:t>
      </w:r>
      <w:r w:rsidRPr="0043710C">
        <w:rPr>
          <w:rFonts w:cs="Times New Roman"/>
          <w:sz w:val="28"/>
          <w:szCs w:val="28"/>
        </w:rPr>
        <w:t>-</w:t>
      </w:r>
      <w:r w:rsidRPr="0043710C">
        <w:rPr>
          <w:rFonts w:cs="Times New Roman"/>
          <w:sz w:val="28"/>
          <w:szCs w:val="28"/>
          <w:lang w:val="en-US"/>
        </w:rPr>
        <w:t>library</w:t>
      </w:r>
      <w:r w:rsidRPr="0043710C">
        <w:rPr>
          <w:rFonts w:cs="Times New Roman"/>
          <w:sz w:val="28"/>
          <w:szCs w:val="28"/>
        </w:rPr>
        <w:t xml:space="preserve">, </w:t>
      </w:r>
      <w:proofErr w:type="spellStart"/>
      <w:r w:rsidRPr="0043710C">
        <w:rPr>
          <w:rFonts w:cs="Times New Roman"/>
          <w:sz w:val="28"/>
          <w:szCs w:val="28"/>
        </w:rPr>
        <w:t>Wikipedia</w:t>
      </w:r>
      <w:proofErr w:type="spellEnd"/>
      <w:r w:rsidRPr="0043710C">
        <w:rPr>
          <w:rFonts w:cs="Times New Roman"/>
          <w:sz w:val="28"/>
          <w:szCs w:val="28"/>
        </w:rPr>
        <w:t xml:space="preserve"> и других </w:t>
      </w:r>
      <w:r>
        <w:rPr>
          <w:rFonts w:cs="Times New Roman"/>
          <w:sz w:val="28"/>
          <w:szCs w:val="28"/>
        </w:rPr>
        <w:t>и</w:t>
      </w:r>
      <w:r w:rsidRPr="0043710C">
        <w:rPr>
          <w:rFonts w:cs="Times New Roman"/>
          <w:sz w:val="28"/>
          <w:szCs w:val="28"/>
        </w:rPr>
        <w:t xml:space="preserve">нтернет источников. </w:t>
      </w:r>
      <w:r w:rsidRPr="0043710C">
        <w:rPr>
          <w:iCs/>
          <w:sz w:val="28"/>
          <w:szCs w:val="28"/>
        </w:rPr>
        <w:t>Каждый студент обязан следующим образом отчитаться по самостоятельной работе:</w:t>
      </w:r>
    </w:p>
    <w:p w:rsidR="005A14F0" w:rsidRPr="0043710C" w:rsidRDefault="005A14F0" w:rsidP="005A14F0">
      <w:pPr>
        <w:widowControl/>
        <w:numPr>
          <w:ilvl w:val="0"/>
          <w:numId w:val="8"/>
        </w:numPr>
        <w:tabs>
          <w:tab w:val="clear" w:pos="0"/>
          <w:tab w:val="left" w:pos="1134"/>
        </w:tabs>
        <w:spacing w:line="360" w:lineRule="auto"/>
        <w:ind w:left="0" w:firstLine="567"/>
        <w:jc w:val="both"/>
        <w:rPr>
          <w:iCs/>
          <w:sz w:val="28"/>
          <w:szCs w:val="28"/>
        </w:rPr>
      </w:pPr>
      <w:r w:rsidRPr="0043710C">
        <w:rPr>
          <w:iCs/>
          <w:sz w:val="28"/>
          <w:szCs w:val="28"/>
        </w:rPr>
        <w:t>предъявить конспекты лекций,</w:t>
      </w:r>
    </w:p>
    <w:p w:rsidR="005A14F0" w:rsidRDefault="005A14F0" w:rsidP="005A14F0">
      <w:pPr>
        <w:widowControl/>
        <w:numPr>
          <w:ilvl w:val="0"/>
          <w:numId w:val="8"/>
        </w:numPr>
        <w:tabs>
          <w:tab w:val="clear" w:pos="0"/>
          <w:tab w:val="left" w:pos="1134"/>
        </w:tabs>
        <w:spacing w:line="360" w:lineRule="auto"/>
        <w:ind w:left="0" w:firstLine="567"/>
        <w:jc w:val="both"/>
        <w:rPr>
          <w:iCs/>
          <w:sz w:val="28"/>
          <w:szCs w:val="28"/>
        </w:rPr>
      </w:pPr>
      <w:r w:rsidRPr="0043710C">
        <w:rPr>
          <w:iCs/>
          <w:sz w:val="28"/>
          <w:szCs w:val="28"/>
        </w:rPr>
        <w:t>предъявить реферат,</w:t>
      </w:r>
    </w:p>
    <w:p w:rsidR="00B9243F" w:rsidRPr="0043710C" w:rsidRDefault="00B9243F" w:rsidP="00B9243F">
      <w:pPr>
        <w:widowControl/>
        <w:numPr>
          <w:ilvl w:val="0"/>
          <w:numId w:val="8"/>
        </w:numPr>
        <w:tabs>
          <w:tab w:val="clear" w:pos="0"/>
          <w:tab w:val="left" w:pos="1134"/>
        </w:tabs>
        <w:spacing w:line="360" w:lineRule="auto"/>
        <w:ind w:left="0" w:firstLine="567"/>
        <w:jc w:val="both"/>
        <w:rPr>
          <w:iCs/>
          <w:sz w:val="28"/>
          <w:szCs w:val="28"/>
        </w:rPr>
      </w:pPr>
      <w:r>
        <w:rPr>
          <w:iCs/>
          <w:sz w:val="28"/>
          <w:szCs w:val="28"/>
        </w:rPr>
        <w:t>защитить доклад-презентацию;</w:t>
      </w:r>
    </w:p>
    <w:p w:rsidR="005A14F0" w:rsidRPr="0043710C" w:rsidRDefault="005A14F0" w:rsidP="005A14F0">
      <w:pPr>
        <w:widowControl/>
        <w:numPr>
          <w:ilvl w:val="0"/>
          <w:numId w:val="8"/>
        </w:numPr>
        <w:tabs>
          <w:tab w:val="clear" w:pos="0"/>
        </w:tabs>
        <w:spacing w:line="360" w:lineRule="auto"/>
        <w:ind w:left="0" w:firstLine="567"/>
        <w:jc w:val="both"/>
        <w:rPr>
          <w:iCs/>
          <w:sz w:val="28"/>
          <w:szCs w:val="28"/>
        </w:rPr>
      </w:pPr>
      <w:r w:rsidRPr="0043710C">
        <w:rPr>
          <w:iCs/>
          <w:sz w:val="28"/>
          <w:szCs w:val="28"/>
        </w:rPr>
        <w:lastRenderedPageBreak/>
        <w:t xml:space="preserve">предъявить глоссарий и знать определения основных понятий (сдача осуществляется в ходе устного опроса или написания терминологического диктанта); </w:t>
      </w:r>
    </w:p>
    <w:p w:rsidR="005A14F0" w:rsidRPr="0043710C" w:rsidRDefault="005A14F0" w:rsidP="005A14F0">
      <w:pPr>
        <w:widowControl/>
        <w:numPr>
          <w:ilvl w:val="0"/>
          <w:numId w:val="8"/>
        </w:numPr>
        <w:tabs>
          <w:tab w:val="clear" w:pos="0"/>
        </w:tabs>
        <w:spacing w:line="360" w:lineRule="auto"/>
        <w:ind w:left="0" w:firstLine="567"/>
        <w:jc w:val="both"/>
        <w:rPr>
          <w:iCs/>
          <w:sz w:val="28"/>
          <w:szCs w:val="28"/>
        </w:rPr>
      </w:pPr>
      <w:r w:rsidRPr="0043710C">
        <w:rPr>
          <w:iCs/>
          <w:sz w:val="28"/>
          <w:szCs w:val="28"/>
        </w:rPr>
        <w:t xml:space="preserve">сдать практические работы, выполненные </w:t>
      </w:r>
      <w:r>
        <w:rPr>
          <w:iCs/>
          <w:sz w:val="28"/>
          <w:szCs w:val="28"/>
        </w:rPr>
        <w:t xml:space="preserve">самостоятельно </w:t>
      </w:r>
      <w:r w:rsidRPr="0043710C">
        <w:rPr>
          <w:iCs/>
          <w:sz w:val="28"/>
          <w:szCs w:val="28"/>
        </w:rPr>
        <w:t xml:space="preserve">на компьютере, с использованием ГИС. </w:t>
      </w:r>
    </w:p>
    <w:p w:rsidR="005A14F0" w:rsidRPr="0043710C" w:rsidRDefault="005A14F0" w:rsidP="005A14F0">
      <w:pPr>
        <w:spacing w:line="360" w:lineRule="auto"/>
        <w:ind w:firstLine="567"/>
        <w:jc w:val="both"/>
        <w:rPr>
          <w:sz w:val="28"/>
          <w:szCs w:val="28"/>
        </w:rPr>
      </w:pPr>
      <w:r w:rsidRPr="0043710C">
        <w:rPr>
          <w:sz w:val="28"/>
          <w:szCs w:val="28"/>
        </w:rPr>
        <w:t xml:space="preserve">В качестве контроля самостоятельной работы используется собеседование по конспектам. </w:t>
      </w:r>
    </w:p>
    <w:p w:rsidR="00434B30" w:rsidRPr="0002187D" w:rsidRDefault="00434B30" w:rsidP="004B2F9D">
      <w:pPr>
        <w:numPr>
          <w:ilvl w:val="0"/>
          <w:numId w:val="2"/>
        </w:numPr>
        <w:spacing w:before="240" w:after="240"/>
        <w:ind w:left="0" w:firstLine="0"/>
        <w:jc w:val="center"/>
        <w:rPr>
          <w:sz w:val="28"/>
          <w:szCs w:val="28"/>
        </w:rPr>
      </w:pPr>
      <w:r w:rsidRPr="0002187D">
        <w:rPr>
          <w:b/>
          <w:bCs/>
          <w:sz w:val="28"/>
          <w:szCs w:val="28"/>
          <w:lang w:val="en-US"/>
        </w:rPr>
        <w:t>III</w:t>
      </w:r>
      <w:r w:rsidRPr="0002187D">
        <w:rPr>
          <w:b/>
          <w:bCs/>
          <w:sz w:val="28"/>
          <w:szCs w:val="28"/>
        </w:rPr>
        <w:t>. УЧЕБНО-МЕТОДИЧЕСКОЕ ОБЕСПЕЧЕНИЕ САМОСТОЯТЕЛЬНОЙ РАБОТЫ ОБУЧАЮЩИХСЯ</w:t>
      </w:r>
    </w:p>
    <w:p w:rsidR="00434B30" w:rsidRPr="0002187D" w:rsidRDefault="00434B30" w:rsidP="008C710A">
      <w:pPr>
        <w:spacing w:line="360" w:lineRule="auto"/>
        <w:ind w:firstLine="567"/>
        <w:jc w:val="both"/>
        <w:rPr>
          <w:sz w:val="28"/>
          <w:szCs w:val="28"/>
        </w:rPr>
      </w:pPr>
      <w:proofErr w:type="gramStart"/>
      <w:r w:rsidRPr="0002187D">
        <w:rPr>
          <w:sz w:val="28"/>
          <w:szCs w:val="28"/>
        </w:rPr>
        <w:t xml:space="preserve">Учебно-методическое обеспечение самостоятельной работы обучающихся по дисциплине </w:t>
      </w:r>
      <w:r w:rsidR="00D50754" w:rsidRPr="009E468F">
        <w:rPr>
          <w:bCs/>
          <w:sz w:val="28"/>
          <w:szCs w:val="28"/>
        </w:rPr>
        <w:t>«</w:t>
      </w:r>
      <w:r w:rsidR="00D50754">
        <w:rPr>
          <w:bCs/>
          <w:sz w:val="28"/>
          <w:szCs w:val="28"/>
        </w:rPr>
        <w:t>Экологическое картографирование</w:t>
      </w:r>
      <w:r w:rsidR="00D50754" w:rsidRPr="009E468F">
        <w:rPr>
          <w:bCs/>
          <w:sz w:val="28"/>
          <w:szCs w:val="28"/>
        </w:rPr>
        <w:t>»</w:t>
      </w:r>
      <w:r w:rsidR="009E468F" w:rsidRPr="00BF0E76">
        <w:rPr>
          <w:sz w:val="28"/>
          <w:szCs w:val="28"/>
        </w:rPr>
        <w:t xml:space="preserve"> </w:t>
      </w:r>
      <w:r w:rsidR="00430574">
        <w:rPr>
          <w:sz w:val="28"/>
          <w:szCs w:val="28"/>
        </w:rPr>
        <w:t>в</w:t>
      </w:r>
      <w:r w:rsidRPr="0002187D">
        <w:rPr>
          <w:sz w:val="28"/>
          <w:szCs w:val="28"/>
        </w:rPr>
        <w:t>ключает в себя:</w:t>
      </w:r>
      <w:proofErr w:type="gramEnd"/>
    </w:p>
    <w:p w:rsidR="00434B30" w:rsidRPr="0002187D" w:rsidRDefault="00E66442" w:rsidP="006D4B8F">
      <w:pPr>
        <w:spacing w:line="360" w:lineRule="auto"/>
        <w:ind w:firstLine="567"/>
        <w:jc w:val="both"/>
        <w:rPr>
          <w:sz w:val="28"/>
          <w:szCs w:val="28"/>
        </w:rPr>
      </w:pPr>
      <w:r w:rsidRPr="00E66442">
        <w:rPr>
          <w:sz w:val="28"/>
          <w:szCs w:val="28"/>
        </w:rPr>
        <w:t xml:space="preserve">- </w:t>
      </w:r>
      <w:r w:rsidR="00434B30" w:rsidRPr="0002187D">
        <w:rPr>
          <w:sz w:val="28"/>
          <w:szCs w:val="28"/>
        </w:rPr>
        <w:t>план</w:t>
      </w:r>
      <w:r w:rsidR="00F36653">
        <w:rPr>
          <w:sz w:val="28"/>
          <w:szCs w:val="28"/>
        </w:rPr>
        <w:t>ы</w:t>
      </w:r>
      <w:r w:rsidR="00434B30" w:rsidRPr="0002187D">
        <w:rPr>
          <w:sz w:val="28"/>
          <w:szCs w:val="28"/>
        </w:rPr>
        <w:t>-график</w:t>
      </w:r>
      <w:r w:rsidR="00F36653">
        <w:rPr>
          <w:sz w:val="28"/>
          <w:szCs w:val="28"/>
        </w:rPr>
        <w:t>и</w:t>
      </w:r>
      <w:r w:rsidR="00434B30" w:rsidRPr="0002187D">
        <w:rPr>
          <w:sz w:val="28"/>
          <w:szCs w:val="28"/>
        </w:rPr>
        <w:t xml:space="preserve"> выполнения самостоятельной работы по дисциплине, в том числе примерные нормы времени на выполнение </w:t>
      </w:r>
      <w:r w:rsidR="006D4B8F">
        <w:rPr>
          <w:sz w:val="28"/>
          <w:szCs w:val="28"/>
        </w:rPr>
        <w:t xml:space="preserve">по </w:t>
      </w:r>
      <w:r w:rsidR="00434B30" w:rsidRPr="0002187D">
        <w:rPr>
          <w:sz w:val="28"/>
          <w:szCs w:val="28"/>
        </w:rPr>
        <w:t>каждому заданию;</w:t>
      </w:r>
    </w:p>
    <w:p w:rsidR="003D3F6B" w:rsidRDefault="003D3F6B" w:rsidP="00AA7F0F">
      <w:pPr>
        <w:spacing w:line="360" w:lineRule="auto"/>
        <w:ind w:firstLine="567"/>
        <w:jc w:val="both"/>
        <w:rPr>
          <w:sz w:val="28"/>
          <w:szCs w:val="28"/>
        </w:rPr>
      </w:pPr>
      <w:r>
        <w:rPr>
          <w:sz w:val="28"/>
          <w:szCs w:val="28"/>
        </w:rPr>
        <w:t>- критерии оценки выполнения самостоятельной работы.</w:t>
      </w:r>
    </w:p>
    <w:p w:rsidR="00430574" w:rsidRPr="00A758A8" w:rsidRDefault="00430574" w:rsidP="00430574">
      <w:pPr>
        <w:jc w:val="center"/>
        <w:rPr>
          <w:b/>
          <w:sz w:val="28"/>
          <w:szCs w:val="28"/>
        </w:rPr>
      </w:pPr>
      <w:r w:rsidRPr="00A758A8">
        <w:rPr>
          <w:b/>
          <w:sz w:val="28"/>
          <w:szCs w:val="28"/>
        </w:rPr>
        <w:t>План-график выполнения самостоятельной работы по дисциплине</w:t>
      </w:r>
    </w:p>
    <w:p w:rsidR="00430574" w:rsidRDefault="00430574" w:rsidP="00430574">
      <w:pPr>
        <w:jc w:val="center"/>
        <w:rPr>
          <w:b/>
          <w:sz w:val="28"/>
          <w:szCs w:val="28"/>
        </w:rPr>
      </w:pPr>
      <w:r w:rsidRPr="00D50754">
        <w:rPr>
          <w:b/>
          <w:sz w:val="28"/>
          <w:szCs w:val="28"/>
        </w:rPr>
        <w:t>«Эко</w:t>
      </w:r>
      <w:r>
        <w:rPr>
          <w:b/>
          <w:sz w:val="28"/>
          <w:szCs w:val="28"/>
        </w:rPr>
        <w:t>логическое картографирование</w:t>
      </w:r>
      <w:r w:rsidRPr="00D50754">
        <w:rPr>
          <w:b/>
          <w:sz w:val="28"/>
          <w:szCs w:val="28"/>
        </w:rPr>
        <w:t>»</w:t>
      </w:r>
      <w:r>
        <w:rPr>
          <w:b/>
          <w:sz w:val="28"/>
          <w:szCs w:val="28"/>
        </w:rPr>
        <w:t xml:space="preserve"> (92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1578"/>
        <w:gridCol w:w="3584"/>
        <w:gridCol w:w="1554"/>
        <w:gridCol w:w="2332"/>
      </w:tblGrid>
      <w:tr w:rsidR="00430574" w:rsidRPr="00434B30" w:rsidTr="00597C23">
        <w:tc>
          <w:tcPr>
            <w:tcW w:w="806" w:type="dxa"/>
            <w:shd w:val="clear" w:color="auto" w:fill="auto"/>
            <w:vAlign w:val="center"/>
          </w:tcPr>
          <w:p w:rsidR="00430574" w:rsidRPr="00434B30" w:rsidRDefault="00430574" w:rsidP="00597C23">
            <w:pPr>
              <w:jc w:val="center"/>
              <w:rPr>
                <w:b/>
                <w:szCs w:val="28"/>
              </w:rPr>
            </w:pPr>
            <w:r w:rsidRPr="00434B30">
              <w:rPr>
                <w:b/>
                <w:szCs w:val="28"/>
              </w:rPr>
              <w:t>№</w:t>
            </w:r>
          </w:p>
          <w:p w:rsidR="00430574" w:rsidRPr="00434B30" w:rsidRDefault="00430574" w:rsidP="00597C23">
            <w:pPr>
              <w:jc w:val="center"/>
              <w:rPr>
                <w:b/>
                <w:szCs w:val="28"/>
              </w:rPr>
            </w:pPr>
            <w:proofErr w:type="gramStart"/>
            <w:r w:rsidRPr="00434B30">
              <w:rPr>
                <w:b/>
                <w:szCs w:val="28"/>
              </w:rPr>
              <w:t>п</w:t>
            </w:r>
            <w:proofErr w:type="gramEnd"/>
            <w:r w:rsidRPr="00434B30">
              <w:rPr>
                <w:b/>
                <w:szCs w:val="28"/>
              </w:rPr>
              <w:t>/п</w:t>
            </w:r>
          </w:p>
        </w:tc>
        <w:tc>
          <w:tcPr>
            <w:tcW w:w="1578" w:type="dxa"/>
            <w:shd w:val="clear" w:color="auto" w:fill="auto"/>
            <w:vAlign w:val="center"/>
          </w:tcPr>
          <w:p w:rsidR="00430574" w:rsidRPr="00434B30" w:rsidRDefault="00430574" w:rsidP="00597C23">
            <w:pPr>
              <w:jc w:val="center"/>
              <w:rPr>
                <w:b/>
                <w:szCs w:val="28"/>
              </w:rPr>
            </w:pPr>
            <w:r w:rsidRPr="00434B30">
              <w:rPr>
                <w:b/>
                <w:szCs w:val="28"/>
              </w:rPr>
              <w:t>Дата/сроки выполнения</w:t>
            </w:r>
          </w:p>
        </w:tc>
        <w:tc>
          <w:tcPr>
            <w:tcW w:w="3584" w:type="dxa"/>
            <w:shd w:val="clear" w:color="auto" w:fill="auto"/>
            <w:vAlign w:val="center"/>
          </w:tcPr>
          <w:p w:rsidR="00430574" w:rsidRPr="00434B30" w:rsidRDefault="00430574" w:rsidP="00597C23">
            <w:pPr>
              <w:jc w:val="center"/>
              <w:rPr>
                <w:b/>
                <w:szCs w:val="28"/>
              </w:rPr>
            </w:pPr>
            <w:r w:rsidRPr="00434B30">
              <w:rPr>
                <w:b/>
                <w:szCs w:val="28"/>
              </w:rPr>
              <w:t>Вид самостоятельной работы</w:t>
            </w:r>
          </w:p>
        </w:tc>
        <w:tc>
          <w:tcPr>
            <w:tcW w:w="1554" w:type="dxa"/>
            <w:shd w:val="clear" w:color="auto" w:fill="auto"/>
            <w:vAlign w:val="center"/>
          </w:tcPr>
          <w:p w:rsidR="00430574" w:rsidRPr="00434B30" w:rsidRDefault="00430574" w:rsidP="00597C23">
            <w:pPr>
              <w:jc w:val="center"/>
              <w:rPr>
                <w:b/>
                <w:szCs w:val="28"/>
              </w:rPr>
            </w:pPr>
            <w:r w:rsidRPr="00434B30">
              <w:rPr>
                <w:b/>
                <w:szCs w:val="28"/>
              </w:rPr>
              <w:t>Примерные нормы времени на выполнение</w:t>
            </w:r>
          </w:p>
        </w:tc>
        <w:tc>
          <w:tcPr>
            <w:tcW w:w="2332" w:type="dxa"/>
            <w:shd w:val="clear" w:color="auto" w:fill="auto"/>
            <w:vAlign w:val="center"/>
          </w:tcPr>
          <w:p w:rsidR="00430574" w:rsidRPr="00434B30" w:rsidRDefault="00430574" w:rsidP="00597C23">
            <w:pPr>
              <w:jc w:val="center"/>
              <w:rPr>
                <w:b/>
                <w:szCs w:val="28"/>
              </w:rPr>
            </w:pPr>
            <w:r w:rsidRPr="00434B30">
              <w:rPr>
                <w:b/>
                <w:szCs w:val="28"/>
              </w:rPr>
              <w:t>Форма контроля</w:t>
            </w:r>
          </w:p>
        </w:tc>
      </w:tr>
      <w:tr w:rsidR="00430574" w:rsidRPr="00434B30" w:rsidTr="00597C23">
        <w:tc>
          <w:tcPr>
            <w:tcW w:w="806" w:type="dxa"/>
            <w:shd w:val="clear" w:color="auto" w:fill="auto"/>
            <w:vAlign w:val="center"/>
          </w:tcPr>
          <w:p w:rsidR="00430574" w:rsidRPr="0071730E" w:rsidRDefault="00430574" w:rsidP="00597C23">
            <w:pPr>
              <w:jc w:val="center"/>
              <w:rPr>
                <w:szCs w:val="28"/>
              </w:rPr>
            </w:pPr>
            <w:r>
              <w:rPr>
                <w:szCs w:val="28"/>
              </w:rPr>
              <w:t>1</w:t>
            </w:r>
          </w:p>
        </w:tc>
        <w:tc>
          <w:tcPr>
            <w:tcW w:w="1578" w:type="dxa"/>
            <w:shd w:val="clear" w:color="auto" w:fill="auto"/>
            <w:vAlign w:val="center"/>
          </w:tcPr>
          <w:p w:rsidR="00430574" w:rsidRPr="0086593E" w:rsidRDefault="00430574" w:rsidP="00430574">
            <w:pPr>
              <w:jc w:val="center"/>
              <w:rPr>
                <w:szCs w:val="28"/>
                <w:lang w:val="en-US"/>
              </w:rPr>
            </w:pPr>
            <w:r>
              <w:rPr>
                <w:szCs w:val="28"/>
              </w:rPr>
              <w:t>2-18 учебные недели</w:t>
            </w:r>
          </w:p>
        </w:tc>
        <w:tc>
          <w:tcPr>
            <w:tcW w:w="3584" w:type="dxa"/>
            <w:shd w:val="clear" w:color="auto" w:fill="auto"/>
            <w:vAlign w:val="center"/>
          </w:tcPr>
          <w:p w:rsidR="00430574" w:rsidRPr="005C6575" w:rsidRDefault="00430574" w:rsidP="00597C23">
            <w:pPr>
              <w:jc w:val="center"/>
              <w:rPr>
                <w:szCs w:val="28"/>
              </w:rPr>
            </w:pPr>
            <w:r>
              <w:rPr>
                <w:szCs w:val="28"/>
              </w:rPr>
              <w:t>Подготовка к семинарским занятиям (конспектирование, работа с литературными источниками)</w:t>
            </w:r>
          </w:p>
        </w:tc>
        <w:tc>
          <w:tcPr>
            <w:tcW w:w="1554" w:type="dxa"/>
            <w:shd w:val="clear" w:color="auto" w:fill="auto"/>
            <w:vAlign w:val="center"/>
          </w:tcPr>
          <w:p w:rsidR="00430574" w:rsidRPr="008117D3" w:rsidRDefault="00430574" w:rsidP="00597C23">
            <w:pPr>
              <w:jc w:val="center"/>
              <w:rPr>
                <w:szCs w:val="28"/>
                <w:lang w:val="en-US"/>
              </w:rPr>
            </w:pPr>
            <w:r>
              <w:rPr>
                <w:szCs w:val="28"/>
              </w:rPr>
              <w:t>1</w:t>
            </w:r>
            <w:r>
              <w:rPr>
                <w:szCs w:val="28"/>
                <w:lang w:val="en-US"/>
              </w:rPr>
              <w:t>3</w:t>
            </w:r>
          </w:p>
        </w:tc>
        <w:tc>
          <w:tcPr>
            <w:tcW w:w="2332" w:type="dxa"/>
            <w:shd w:val="clear" w:color="auto" w:fill="auto"/>
            <w:vAlign w:val="center"/>
          </w:tcPr>
          <w:p w:rsidR="00430574" w:rsidRDefault="00430574" w:rsidP="00597C23">
            <w:pPr>
              <w:jc w:val="center"/>
              <w:rPr>
                <w:szCs w:val="28"/>
              </w:rPr>
            </w:pPr>
            <w:r>
              <w:rPr>
                <w:szCs w:val="28"/>
              </w:rPr>
              <w:t>Опрос, дискуссия,</w:t>
            </w:r>
          </w:p>
          <w:p w:rsidR="00430574" w:rsidRPr="0071730E" w:rsidRDefault="00430574" w:rsidP="00597C23">
            <w:pPr>
              <w:jc w:val="center"/>
              <w:rPr>
                <w:szCs w:val="28"/>
              </w:rPr>
            </w:pPr>
            <w:r>
              <w:rPr>
                <w:szCs w:val="28"/>
              </w:rPr>
              <w:t>собеседование,  ответы на вопросы</w:t>
            </w:r>
          </w:p>
        </w:tc>
      </w:tr>
      <w:tr w:rsidR="00430574" w:rsidRPr="00434B30" w:rsidTr="00597C23">
        <w:tc>
          <w:tcPr>
            <w:tcW w:w="806" w:type="dxa"/>
            <w:shd w:val="clear" w:color="auto" w:fill="auto"/>
            <w:vAlign w:val="center"/>
          </w:tcPr>
          <w:p w:rsidR="00430574" w:rsidRPr="005C6575" w:rsidRDefault="00430574" w:rsidP="00597C23">
            <w:pPr>
              <w:jc w:val="center"/>
              <w:rPr>
                <w:szCs w:val="28"/>
              </w:rPr>
            </w:pPr>
            <w:r>
              <w:rPr>
                <w:szCs w:val="28"/>
              </w:rPr>
              <w:t>2</w:t>
            </w:r>
          </w:p>
        </w:tc>
        <w:tc>
          <w:tcPr>
            <w:tcW w:w="1578" w:type="dxa"/>
            <w:shd w:val="clear" w:color="auto" w:fill="auto"/>
            <w:vAlign w:val="center"/>
          </w:tcPr>
          <w:p w:rsidR="00430574" w:rsidRPr="00170183" w:rsidRDefault="00430574" w:rsidP="00430574">
            <w:pPr>
              <w:jc w:val="center"/>
              <w:rPr>
                <w:szCs w:val="28"/>
              </w:rPr>
            </w:pPr>
            <w:r>
              <w:rPr>
                <w:szCs w:val="28"/>
              </w:rPr>
              <w:t>2-18 учебные недели</w:t>
            </w:r>
          </w:p>
        </w:tc>
        <w:tc>
          <w:tcPr>
            <w:tcW w:w="3584" w:type="dxa"/>
            <w:shd w:val="clear" w:color="auto" w:fill="auto"/>
            <w:vAlign w:val="center"/>
          </w:tcPr>
          <w:p w:rsidR="00430574" w:rsidRPr="00E66442" w:rsidRDefault="00430574" w:rsidP="00597C23">
            <w:pPr>
              <w:jc w:val="center"/>
              <w:rPr>
                <w:szCs w:val="28"/>
              </w:rPr>
            </w:pPr>
            <w:r>
              <w:rPr>
                <w:szCs w:val="28"/>
              </w:rPr>
              <w:t>Подготовка глоссария по курсу (работа с информационными источниками)</w:t>
            </w:r>
          </w:p>
        </w:tc>
        <w:tc>
          <w:tcPr>
            <w:tcW w:w="1554" w:type="dxa"/>
            <w:shd w:val="clear" w:color="auto" w:fill="auto"/>
            <w:vAlign w:val="center"/>
          </w:tcPr>
          <w:p w:rsidR="00430574" w:rsidRPr="00E66442" w:rsidRDefault="00430574" w:rsidP="00597C23">
            <w:pPr>
              <w:jc w:val="center"/>
              <w:rPr>
                <w:szCs w:val="28"/>
              </w:rPr>
            </w:pPr>
            <w:r>
              <w:rPr>
                <w:szCs w:val="28"/>
              </w:rPr>
              <w:t>2</w:t>
            </w:r>
          </w:p>
        </w:tc>
        <w:tc>
          <w:tcPr>
            <w:tcW w:w="2332" w:type="dxa"/>
            <w:shd w:val="clear" w:color="auto" w:fill="auto"/>
            <w:vAlign w:val="center"/>
          </w:tcPr>
          <w:p w:rsidR="00430574" w:rsidRPr="00E66442" w:rsidRDefault="00430574" w:rsidP="00597C23">
            <w:pPr>
              <w:jc w:val="center"/>
              <w:rPr>
                <w:szCs w:val="28"/>
              </w:rPr>
            </w:pPr>
            <w:r>
              <w:rPr>
                <w:szCs w:val="28"/>
              </w:rPr>
              <w:t>Написание терминологического диктанта, ответ устно</w:t>
            </w:r>
          </w:p>
        </w:tc>
      </w:tr>
      <w:tr w:rsidR="00430574" w:rsidRPr="00434B30" w:rsidTr="00597C23">
        <w:tc>
          <w:tcPr>
            <w:tcW w:w="806" w:type="dxa"/>
            <w:shd w:val="clear" w:color="auto" w:fill="auto"/>
            <w:vAlign w:val="center"/>
          </w:tcPr>
          <w:p w:rsidR="00430574" w:rsidRPr="0071730E" w:rsidRDefault="00430574" w:rsidP="00597C23">
            <w:pPr>
              <w:jc w:val="center"/>
              <w:rPr>
                <w:szCs w:val="28"/>
              </w:rPr>
            </w:pPr>
            <w:r>
              <w:rPr>
                <w:szCs w:val="28"/>
              </w:rPr>
              <w:t>3</w:t>
            </w:r>
          </w:p>
        </w:tc>
        <w:tc>
          <w:tcPr>
            <w:tcW w:w="1578" w:type="dxa"/>
            <w:shd w:val="clear" w:color="auto" w:fill="auto"/>
            <w:vAlign w:val="center"/>
          </w:tcPr>
          <w:p w:rsidR="00430574" w:rsidRPr="0086593E" w:rsidRDefault="00430574" w:rsidP="00430574">
            <w:pPr>
              <w:jc w:val="center"/>
              <w:rPr>
                <w:szCs w:val="28"/>
                <w:lang w:val="en-US"/>
              </w:rPr>
            </w:pPr>
            <w:r>
              <w:rPr>
                <w:szCs w:val="28"/>
              </w:rPr>
              <w:t>3-7 учебные недели</w:t>
            </w:r>
          </w:p>
        </w:tc>
        <w:tc>
          <w:tcPr>
            <w:tcW w:w="3584" w:type="dxa"/>
            <w:shd w:val="clear" w:color="auto" w:fill="auto"/>
            <w:vAlign w:val="center"/>
          </w:tcPr>
          <w:p w:rsidR="00430574" w:rsidRPr="0071730E" w:rsidRDefault="00430574" w:rsidP="00597C23">
            <w:pPr>
              <w:jc w:val="center"/>
              <w:rPr>
                <w:szCs w:val="28"/>
              </w:rPr>
            </w:pPr>
            <w:r>
              <w:rPr>
                <w:szCs w:val="28"/>
              </w:rPr>
              <w:t>Подготовка доклада</w:t>
            </w:r>
          </w:p>
        </w:tc>
        <w:tc>
          <w:tcPr>
            <w:tcW w:w="1554" w:type="dxa"/>
            <w:shd w:val="clear" w:color="auto" w:fill="auto"/>
            <w:vAlign w:val="center"/>
          </w:tcPr>
          <w:p w:rsidR="00430574" w:rsidRPr="0071730E" w:rsidRDefault="00430574" w:rsidP="00597C23">
            <w:pPr>
              <w:jc w:val="center"/>
              <w:rPr>
                <w:szCs w:val="28"/>
              </w:rPr>
            </w:pPr>
            <w:r>
              <w:rPr>
                <w:szCs w:val="28"/>
              </w:rPr>
              <w:t>4</w:t>
            </w:r>
          </w:p>
        </w:tc>
        <w:tc>
          <w:tcPr>
            <w:tcW w:w="2332" w:type="dxa"/>
            <w:shd w:val="clear" w:color="auto" w:fill="auto"/>
            <w:vAlign w:val="center"/>
          </w:tcPr>
          <w:p w:rsidR="00430574" w:rsidRPr="005C6575" w:rsidRDefault="00430574" w:rsidP="00597C23">
            <w:pPr>
              <w:jc w:val="center"/>
              <w:rPr>
                <w:szCs w:val="28"/>
              </w:rPr>
            </w:pPr>
            <w:r>
              <w:rPr>
                <w:szCs w:val="28"/>
              </w:rPr>
              <w:t>Защита доклада</w:t>
            </w:r>
          </w:p>
        </w:tc>
      </w:tr>
      <w:tr w:rsidR="00430574" w:rsidRPr="00434B30" w:rsidTr="00597C23">
        <w:tc>
          <w:tcPr>
            <w:tcW w:w="806" w:type="dxa"/>
            <w:shd w:val="clear" w:color="auto" w:fill="auto"/>
            <w:vAlign w:val="center"/>
          </w:tcPr>
          <w:p w:rsidR="00430574" w:rsidRPr="0071730E" w:rsidRDefault="00430574" w:rsidP="00597C23">
            <w:pPr>
              <w:jc w:val="center"/>
              <w:rPr>
                <w:szCs w:val="28"/>
              </w:rPr>
            </w:pPr>
            <w:r>
              <w:rPr>
                <w:szCs w:val="28"/>
              </w:rPr>
              <w:t>4</w:t>
            </w:r>
          </w:p>
        </w:tc>
        <w:tc>
          <w:tcPr>
            <w:tcW w:w="1578" w:type="dxa"/>
            <w:shd w:val="clear" w:color="auto" w:fill="auto"/>
            <w:vAlign w:val="center"/>
          </w:tcPr>
          <w:p w:rsidR="00430574" w:rsidRPr="0086593E" w:rsidRDefault="00430574" w:rsidP="00430574">
            <w:pPr>
              <w:jc w:val="center"/>
              <w:rPr>
                <w:szCs w:val="28"/>
                <w:lang w:val="en-US"/>
              </w:rPr>
            </w:pPr>
            <w:r>
              <w:rPr>
                <w:szCs w:val="28"/>
              </w:rPr>
              <w:t>6-16 учебные недели</w:t>
            </w:r>
          </w:p>
        </w:tc>
        <w:tc>
          <w:tcPr>
            <w:tcW w:w="3584" w:type="dxa"/>
            <w:shd w:val="clear" w:color="auto" w:fill="auto"/>
            <w:vAlign w:val="center"/>
          </w:tcPr>
          <w:p w:rsidR="00430574" w:rsidRPr="0071730E" w:rsidRDefault="00430574" w:rsidP="00597C23">
            <w:pPr>
              <w:jc w:val="center"/>
              <w:rPr>
                <w:szCs w:val="28"/>
              </w:rPr>
            </w:pPr>
            <w:r>
              <w:rPr>
                <w:szCs w:val="28"/>
              </w:rPr>
              <w:t>Подготовка реферата</w:t>
            </w:r>
          </w:p>
        </w:tc>
        <w:tc>
          <w:tcPr>
            <w:tcW w:w="1554" w:type="dxa"/>
            <w:shd w:val="clear" w:color="auto" w:fill="auto"/>
            <w:vAlign w:val="center"/>
          </w:tcPr>
          <w:p w:rsidR="00430574" w:rsidRPr="008117D3" w:rsidRDefault="00430574" w:rsidP="00597C23">
            <w:pPr>
              <w:jc w:val="center"/>
              <w:rPr>
                <w:szCs w:val="28"/>
                <w:lang w:val="en-US"/>
              </w:rPr>
            </w:pPr>
            <w:r>
              <w:rPr>
                <w:szCs w:val="28"/>
                <w:lang w:val="en-US"/>
              </w:rPr>
              <w:t>2</w:t>
            </w:r>
          </w:p>
        </w:tc>
        <w:tc>
          <w:tcPr>
            <w:tcW w:w="2332" w:type="dxa"/>
            <w:shd w:val="clear" w:color="auto" w:fill="auto"/>
            <w:vAlign w:val="center"/>
          </w:tcPr>
          <w:p w:rsidR="00430574" w:rsidRPr="005C6575" w:rsidRDefault="00430574" w:rsidP="00597C23">
            <w:pPr>
              <w:jc w:val="center"/>
              <w:rPr>
                <w:szCs w:val="28"/>
              </w:rPr>
            </w:pPr>
            <w:r>
              <w:rPr>
                <w:szCs w:val="28"/>
              </w:rPr>
              <w:t>Сдача реферата</w:t>
            </w:r>
          </w:p>
        </w:tc>
      </w:tr>
      <w:tr w:rsidR="00430574" w:rsidRPr="00434B30" w:rsidTr="00597C23">
        <w:tc>
          <w:tcPr>
            <w:tcW w:w="806" w:type="dxa"/>
            <w:shd w:val="clear" w:color="auto" w:fill="auto"/>
            <w:vAlign w:val="center"/>
          </w:tcPr>
          <w:p w:rsidR="00430574" w:rsidRPr="0071730E" w:rsidRDefault="00430574" w:rsidP="00597C23">
            <w:pPr>
              <w:jc w:val="center"/>
              <w:rPr>
                <w:szCs w:val="28"/>
              </w:rPr>
            </w:pPr>
            <w:r>
              <w:rPr>
                <w:szCs w:val="28"/>
              </w:rPr>
              <w:t>5</w:t>
            </w:r>
          </w:p>
        </w:tc>
        <w:tc>
          <w:tcPr>
            <w:tcW w:w="1578" w:type="dxa"/>
            <w:shd w:val="clear" w:color="auto" w:fill="auto"/>
            <w:vAlign w:val="center"/>
          </w:tcPr>
          <w:p w:rsidR="00430574" w:rsidRPr="0086593E" w:rsidRDefault="00430574" w:rsidP="00430574">
            <w:pPr>
              <w:jc w:val="center"/>
              <w:rPr>
                <w:szCs w:val="28"/>
                <w:lang w:val="en-US"/>
              </w:rPr>
            </w:pPr>
            <w:r>
              <w:rPr>
                <w:szCs w:val="28"/>
              </w:rPr>
              <w:t>2-18 учебные недели</w:t>
            </w:r>
          </w:p>
        </w:tc>
        <w:tc>
          <w:tcPr>
            <w:tcW w:w="3584" w:type="dxa"/>
            <w:shd w:val="clear" w:color="auto" w:fill="auto"/>
            <w:vAlign w:val="center"/>
          </w:tcPr>
          <w:p w:rsidR="00430574" w:rsidRPr="005C6575" w:rsidRDefault="00430574" w:rsidP="00597C23">
            <w:pPr>
              <w:jc w:val="center"/>
              <w:rPr>
                <w:szCs w:val="28"/>
              </w:rPr>
            </w:pPr>
            <w:r>
              <w:rPr>
                <w:szCs w:val="28"/>
              </w:rPr>
              <w:t>Выполнение компьютерного практикума</w:t>
            </w:r>
          </w:p>
        </w:tc>
        <w:tc>
          <w:tcPr>
            <w:tcW w:w="1554" w:type="dxa"/>
            <w:shd w:val="clear" w:color="auto" w:fill="auto"/>
            <w:vAlign w:val="center"/>
          </w:tcPr>
          <w:p w:rsidR="00430574" w:rsidRPr="008117D3" w:rsidRDefault="00430574" w:rsidP="00597C23">
            <w:pPr>
              <w:jc w:val="center"/>
              <w:rPr>
                <w:szCs w:val="28"/>
                <w:lang w:val="en-US"/>
              </w:rPr>
            </w:pPr>
            <w:r>
              <w:rPr>
                <w:szCs w:val="28"/>
                <w:lang w:val="en-US"/>
              </w:rPr>
              <w:t>6</w:t>
            </w:r>
          </w:p>
        </w:tc>
        <w:tc>
          <w:tcPr>
            <w:tcW w:w="2332" w:type="dxa"/>
            <w:shd w:val="clear" w:color="auto" w:fill="auto"/>
            <w:vAlign w:val="center"/>
          </w:tcPr>
          <w:p w:rsidR="00430574" w:rsidRPr="005C6575" w:rsidRDefault="00430574" w:rsidP="00597C23">
            <w:pPr>
              <w:jc w:val="center"/>
              <w:rPr>
                <w:szCs w:val="28"/>
              </w:rPr>
            </w:pPr>
            <w:r>
              <w:rPr>
                <w:szCs w:val="28"/>
              </w:rPr>
              <w:t>Сдача и защита практикума</w:t>
            </w:r>
          </w:p>
        </w:tc>
      </w:tr>
      <w:tr w:rsidR="00430574" w:rsidRPr="00434B30" w:rsidTr="00597C23">
        <w:tc>
          <w:tcPr>
            <w:tcW w:w="806" w:type="dxa"/>
            <w:shd w:val="clear" w:color="auto" w:fill="auto"/>
            <w:vAlign w:val="center"/>
          </w:tcPr>
          <w:p w:rsidR="00430574" w:rsidRDefault="00430574" w:rsidP="00597C23">
            <w:pPr>
              <w:jc w:val="center"/>
              <w:rPr>
                <w:szCs w:val="28"/>
              </w:rPr>
            </w:pPr>
            <w:r>
              <w:rPr>
                <w:szCs w:val="28"/>
              </w:rPr>
              <w:t>6</w:t>
            </w:r>
          </w:p>
        </w:tc>
        <w:tc>
          <w:tcPr>
            <w:tcW w:w="1578" w:type="dxa"/>
            <w:shd w:val="clear" w:color="auto" w:fill="auto"/>
            <w:vAlign w:val="center"/>
          </w:tcPr>
          <w:p w:rsidR="00430574" w:rsidRDefault="00430574" w:rsidP="00430574">
            <w:pPr>
              <w:jc w:val="center"/>
              <w:rPr>
                <w:szCs w:val="28"/>
              </w:rPr>
            </w:pPr>
            <w:r>
              <w:rPr>
                <w:szCs w:val="28"/>
              </w:rPr>
              <w:t>17-18 учебные недели</w:t>
            </w:r>
          </w:p>
        </w:tc>
        <w:tc>
          <w:tcPr>
            <w:tcW w:w="3584" w:type="dxa"/>
            <w:shd w:val="clear" w:color="auto" w:fill="auto"/>
            <w:vAlign w:val="center"/>
          </w:tcPr>
          <w:p w:rsidR="00430574" w:rsidRDefault="00430574" w:rsidP="00597C23">
            <w:pPr>
              <w:jc w:val="center"/>
              <w:rPr>
                <w:szCs w:val="28"/>
              </w:rPr>
            </w:pPr>
            <w:r>
              <w:rPr>
                <w:szCs w:val="28"/>
              </w:rPr>
              <w:t>Подготовка к экзамену</w:t>
            </w:r>
          </w:p>
        </w:tc>
        <w:tc>
          <w:tcPr>
            <w:tcW w:w="1554" w:type="dxa"/>
            <w:shd w:val="clear" w:color="auto" w:fill="auto"/>
            <w:vAlign w:val="center"/>
          </w:tcPr>
          <w:p w:rsidR="00430574" w:rsidRDefault="00430574" w:rsidP="00597C23">
            <w:pPr>
              <w:jc w:val="center"/>
              <w:rPr>
                <w:szCs w:val="28"/>
              </w:rPr>
            </w:pPr>
            <w:r>
              <w:rPr>
                <w:szCs w:val="28"/>
              </w:rPr>
              <w:t>36</w:t>
            </w:r>
          </w:p>
        </w:tc>
        <w:tc>
          <w:tcPr>
            <w:tcW w:w="2332" w:type="dxa"/>
            <w:shd w:val="clear" w:color="auto" w:fill="auto"/>
            <w:vAlign w:val="center"/>
          </w:tcPr>
          <w:p w:rsidR="00430574" w:rsidRDefault="00430574" w:rsidP="00597C23">
            <w:pPr>
              <w:jc w:val="center"/>
              <w:rPr>
                <w:szCs w:val="28"/>
              </w:rPr>
            </w:pPr>
            <w:r>
              <w:rPr>
                <w:szCs w:val="28"/>
              </w:rPr>
              <w:t>Экзамен</w:t>
            </w:r>
          </w:p>
        </w:tc>
      </w:tr>
    </w:tbl>
    <w:p w:rsidR="00430574" w:rsidRDefault="00430574" w:rsidP="00AA7F0F">
      <w:pPr>
        <w:spacing w:line="360" w:lineRule="auto"/>
        <w:ind w:firstLine="567"/>
        <w:jc w:val="both"/>
        <w:rPr>
          <w:b/>
          <w:sz w:val="28"/>
          <w:szCs w:val="28"/>
        </w:rPr>
      </w:pPr>
    </w:p>
    <w:p w:rsidR="00430574" w:rsidRPr="0043710C" w:rsidRDefault="00430574" w:rsidP="00430574">
      <w:pPr>
        <w:pStyle w:val="Default"/>
        <w:spacing w:line="360" w:lineRule="auto"/>
        <w:ind w:firstLine="567"/>
        <w:jc w:val="center"/>
        <w:rPr>
          <w:sz w:val="28"/>
          <w:szCs w:val="28"/>
        </w:rPr>
      </w:pPr>
      <w:r w:rsidRPr="0043710C">
        <w:rPr>
          <w:b/>
          <w:bCs/>
          <w:sz w:val="28"/>
          <w:szCs w:val="28"/>
        </w:rPr>
        <w:lastRenderedPageBreak/>
        <w:t xml:space="preserve">Методические рекомендации по самостоятельной работе </w:t>
      </w:r>
    </w:p>
    <w:p w:rsidR="00430574" w:rsidRPr="0043710C" w:rsidRDefault="00430574" w:rsidP="00430574">
      <w:pPr>
        <w:spacing w:line="360" w:lineRule="auto"/>
        <w:ind w:firstLine="567"/>
        <w:jc w:val="both"/>
        <w:rPr>
          <w:rFonts w:cs="Times New Roman"/>
          <w:bCs/>
          <w:sz w:val="28"/>
          <w:szCs w:val="28"/>
        </w:rPr>
      </w:pPr>
      <w:r w:rsidRPr="0043710C">
        <w:rPr>
          <w:rFonts w:cs="Times New Roman"/>
          <w:bCs/>
          <w:sz w:val="28"/>
          <w:szCs w:val="28"/>
        </w:rPr>
        <w:t xml:space="preserve">Самостоятельная работа </w:t>
      </w:r>
      <w:r>
        <w:rPr>
          <w:rFonts w:cs="Times New Roman"/>
          <w:bCs/>
          <w:sz w:val="28"/>
          <w:szCs w:val="28"/>
        </w:rPr>
        <w:t xml:space="preserve">обучающихся </w:t>
      </w:r>
      <w:r w:rsidRPr="0043710C">
        <w:rPr>
          <w:rFonts w:cs="Times New Roman"/>
          <w:bCs/>
          <w:sz w:val="28"/>
          <w:szCs w:val="28"/>
        </w:rPr>
        <w:t xml:space="preserve">заключается в подготовке к практическим (семинарским) занятиям и в работе над темами, вынесенными на самостоятельное изучение, </w:t>
      </w:r>
      <w:r w:rsidRPr="0043710C">
        <w:rPr>
          <w:sz w:val="28"/>
          <w:szCs w:val="28"/>
        </w:rPr>
        <w:t xml:space="preserve">написания докладов по теме практического занятия, подготовки презентаций, </w:t>
      </w:r>
      <w:r w:rsidRPr="0043710C">
        <w:rPr>
          <w:rFonts w:cs="Times New Roman"/>
          <w:bCs/>
          <w:sz w:val="28"/>
          <w:szCs w:val="28"/>
        </w:rPr>
        <w:t xml:space="preserve">а также в ответах на вопросы для самопроверки. </w:t>
      </w:r>
    </w:p>
    <w:p w:rsidR="00430574" w:rsidRPr="0043710C" w:rsidRDefault="00430574" w:rsidP="00430574">
      <w:pPr>
        <w:pStyle w:val="Default"/>
        <w:spacing w:line="360" w:lineRule="auto"/>
        <w:ind w:firstLine="567"/>
        <w:jc w:val="both"/>
        <w:rPr>
          <w:sz w:val="28"/>
          <w:szCs w:val="28"/>
        </w:rPr>
      </w:pPr>
      <w:r w:rsidRPr="0043710C">
        <w:rPr>
          <w:sz w:val="28"/>
          <w:szCs w:val="28"/>
        </w:rPr>
        <w:t xml:space="preserve">Самостоятельная работа </w:t>
      </w:r>
      <w:r>
        <w:rPr>
          <w:sz w:val="28"/>
          <w:szCs w:val="28"/>
        </w:rPr>
        <w:t xml:space="preserve">студентов </w:t>
      </w:r>
      <w:r w:rsidRPr="0043710C">
        <w:rPr>
          <w:sz w:val="28"/>
          <w:szCs w:val="28"/>
        </w:rPr>
        <w:t xml:space="preserve">предполагает последовательное освоение ими соответствующих материалов дисциплины по всем ее разделам с использованием рекомендуемой преподавателем и дополнительной литературы. </w:t>
      </w:r>
    </w:p>
    <w:p w:rsidR="00430574" w:rsidRPr="0043710C" w:rsidRDefault="00430574" w:rsidP="00430574">
      <w:pPr>
        <w:pStyle w:val="Default"/>
        <w:spacing w:line="360" w:lineRule="auto"/>
        <w:ind w:firstLine="567"/>
        <w:jc w:val="both"/>
        <w:rPr>
          <w:sz w:val="28"/>
          <w:szCs w:val="28"/>
        </w:rPr>
      </w:pPr>
      <w:r w:rsidRPr="0043710C">
        <w:rPr>
          <w:sz w:val="28"/>
          <w:szCs w:val="28"/>
        </w:rPr>
        <w:t>Список рекомендованной литературы может быть дополнен или сокращен преподавателем в связи с выходом в свет новой литературы</w:t>
      </w:r>
      <w:r>
        <w:rPr>
          <w:sz w:val="28"/>
          <w:szCs w:val="28"/>
        </w:rPr>
        <w:t xml:space="preserve">. </w:t>
      </w:r>
      <w:r w:rsidRPr="0043710C">
        <w:rPr>
          <w:sz w:val="28"/>
          <w:szCs w:val="28"/>
        </w:rPr>
        <w:t>Следует иметь в виду и то, что в библиотеке учебного заведения не всегда имеются в наличии все рекомендованные источники</w:t>
      </w:r>
      <w:r>
        <w:rPr>
          <w:sz w:val="28"/>
          <w:szCs w:val="28"/>
        </w:rPr>
        <w:t xml:space="preserve"> и чаще всего литература представлена в электронных базах данных и в удаленном доступе</w:t>
      </w:r>
      <w:r w:rsidRPr="0043710C">
        <w:rPr>
          <w:sz w:val="28"/>
          <w:szCs w:val="28"/>
        </w:rPr>
        <w:t xml:space="preserve">. </w:t>
      </w:r>
    </w:p>
    <w:p w:rsidR="00430574" w:rsidRPr="0043710C" w:rsidRDefault="00430574" w:rsidP="00430574">
      <w:pPr>
        <w:pStyle w:val="23"/>
        <w:spacing w:line="360" w:lineRule="auto"/>
        <w:ind w:left="0" w:firstLine="567"/>
        <w:jc w:val="both"/>
        <w:rPr>
          <w:sz w:val="28"/>
          <w:szCs w:val="28"/>
        </w:rPr>
      </w:pPr>
      <w:r w:rsidRPr="0043710C">
        <w:rPr>
          <w:sz w:val="28"/>
          <w:szCs w:val="28"/>
        </w:rPr>
        <w:t>Методика контроля и оценки качества выполнения студентами самостоятельной работы на практических занятиях осуществляется:</w:t>
      </w:r>
    </w:p>
    <w:p w:rsidR="00430574" w:rsidRPr="0043710C" w:rsidRDefault="00430574" w:rsidP="00430574">
      <w:pPr>
        <w:pStyle w:val="23"/>
        <w:widowControl/>
        <w:numPr>
          <w:ilvl w:val="0"/>
          <w:numId w:val="6"/>
        </w:numPr>
        <w:suppressAutoHyphens w:val="0"/>
        <w:spacing w:after="0" w:line="360" w:lineRule="auto"/>
        <w:ind w:left="0" w:firstLine="567"/>
        <w:jc w:val="both"/>
        <w:rPr>
          <w:sz w:val="28"/>
          <w:szCs w:val="28"/>
        </w:rPr>
      </w:pPr>
      <w:r w:rsidRPr="0043710C">
        <w:rPr>
          <w:sz w:val="28"/>
          <w:szCs w:val="28"/>
        </w:rPr>
        <w:t>беглым опросом теоретических положений с выставлением оценки;</w:t>
      </w:r>
    </w:p>
    <w:p w:rsidR="00430574" w:rsidRPr="0043710C" w:rsidRDefault="00430574" w:rsidP="00430574">
      <w:pPr>
        <w:pStyle w:val="23"/>
        <w:widowControl/>
        <w:numPr>
          <w:ilvl w:val="0"/>
          <w:numId w:val="6"/>
        </w:numPr>
        <w:suppressAutoHyphens w:val="0"/>
        <w:spacing w:after="0" w:line="360" w:lineRule="auto"/>
        <w:ind w:left="0" w:firstLine="567"/>
        <w:jc w:val="both"/>
        <w:rPr>
          <w:sz w:val="28"/>
          <w:szCs w:val="28"/>
        </w:rPr>
      </w:pPr>
      <w:r w:rsidRPr="0043710C">
        <w:rPr>
          <w:sz w:val="28"/>
          <w:szCs w:val="28"/>
        </w:rPr>
        <w:t>проверкой домашних заданий и конспекта по теории, вынесенной на самостоятельную проработку.</w:t>
      </w:r>
    </w:p>
    <w:p w:rsidR="005370F6" w:rsidRPr="005370F6" w:rsidRDefault="005370F6" w:rsidP="005370F6">
      <w:pPr>
        <w:widowControl/>
        <w:suppressAutoHyphens w:val="0"/>
        <w:autoSpaceDE w:val="0"/>
        <w:autoSpaceDN w:val="0"/>
        <w:adjustRightInd w:val="0"/>
        <w:spacing w:line="360" w:lineRule="auto"/>
        <w:jc w:val="center"/>
        <w:rPr>
          <w:rFonts w:eastAsia="Times New Roman" w:cs="Times New Roman"/>
          <w:b/>
          <w:bCs/>
          <w:sz w:val="28"/>
          <w:szCs w:val="28"/>
          <w:lang w:eastAsia="ru-RU" w:bidi="ar-SA"/>
        </w:rPr>
      </w:pPr>
      <w:r w:rsidRPr="005370F6">
        <w:rPr>
          <w:rFonts w:eastAsia="Times New Roman" w:cs="Times New Roman"/>
          <w:b/>
          <w:bCs/>
          <w:sz w:val="28"/>
          <w:szCs w:val="28"/>
          <w:lang w:eastAsia="ru-RU" w:bidi="ar-SA"/>
        </w:rPr>
        <w:t>Критерии оценки самостоятельной работы студента (реферата или устного ответа,  выполненного в форме презентации):</w:t>
      </w:r>
    </w:p>
    <w:p w:rsidR="005370F6" w:rsidRPr="005370F6" w:rsidRDefault="005370F6" w:rsidP="005370F6">
      <w:pPr>
        <w:pStyle w:val="af5"/>
        <w:widowControl/>
        <w:numPr>
          <w:ilvl w:val="0"/>
          <w:numId w:val="6"/>
        </w:numPr>
        <w:tabs>
          <w:tab w:val="clear" w:pos="927"/>
          <w:tab w:val="left" w:pos="851"/>
        </w:tabs>
        <w:suppressAutoHyphens w:val="0"/>
        <w:autoSpaceDE w:val="0"/>
        <w:autoSpaceDN w:val="0"/>
        <w:adjustRightInd w:val="0"/>
        <w:spacing w:line="360" w:lineRule="auto"/>
        <w:ind w:left="0" w:firstLine="567"/>
        <w:jc w:val="both"/>
        <w:rPr>
          <w:rFonts w:eastAsia="Times New Roman" w:cs="Times New Roman"/>
          <w:sz w:val="28"/>
          <w:szCs w:val="28"/>
          <w:lang w:eastAsia="ru-RU" w:bidi="ar-SA"/>
        </w:rPr>
      </w:pPr>
      <w:r w:rsidRPr="005370F6">
        <w:rPr>
          <w:rFonts w:eastAsia="Times New Roman" w:cs="Times New Roman"/>
          <w:sz w:val="28"/>
          <w:szCs w:val="28"/>
          <w:lang w:eastAsia="ru-RU" w:bidi="ar-SA"/>
        </w:rPr>
        <w:t>100-86 баллов - выставляется студенту, если студент выразил своё мнение по сформулированной проблеме, аргументировал его, точно определив ее содержание и составляющие. Студент знает и владеет навыком самостоятельной исследовательской работы по теме исследования; методами и приемами анализа теоретических аспектов изучаемой области. Графически работа оформлена правильно.</w:t>
      </w:r>
    </w:p>
    <w:p w:rsidR="005370F6" w:rsidRPr="005370F6" w:rsidRDefault="005370F6" w:rsidP="005370F6">
      <w:pPr>
        <w:pStyle w:val="af5"/>
        <w:widowControl/>
        <w:numPr>
          <w:ilvl w:val="0"/>
          <w:numId w:val="6"/>
        </w:numPr>
        <w:tabs>
          <w:tab w:val="clear" w:pos="927"/>
          <w:tab w:val="left" w:pos="851"/>
        </w:tabs>
        <w:suppressAutoHyphens w:val="0"/>
        <w:autoSpaceDE w:val="0"/>
        <w:autoSpaceDN w:val="0"/>
        <w:adjustRightInd w:val="0"/>
        <w:spacing w:line="360" w:lineRule="auto"/>
        <w:ind w:left="0" w:firstLine="567"/>
        <w:jc w:val="both"/>
        <w:rPr>
          <w:rFonts w:eastAsia="Times New Roman" w:cs="Times New Roman"/>
          <w:sz w:val="28"/>
          <w:szCs w:val="28"/>
          <w:lang w:eastAsia="ru-RU" w:bidi="ar-SA"/>
        </w:rPr>
      </w:pPr>
      <w:r w:rsidRPr="005370F6">
        <w:rPr>
          <w:rFonts w:eastAsia="Times New Roman" w:cs="Times New Roman"/>
          <w:sz w:val="28"/>
          <w:szCs w:val="28"/>
          <w:lang w:eastAsia="ru-RU" w:bidi="ar-SA"/>
        </w:rPr>
        <w:t xml:space="preserve">85-76 баллов - работа характеризуется смысловой цельностью, связностью и последовательностью изложения; допущены незначительные </w:t>
      </w:r>
      <w:r w:rsidRPr="005370F6">
        <w:rPr>
          <w:rFonts w:eastAsia="Times New Roman" w:cs="Times New Roman"/>
          <w:sz w:val="28"/>
          <w:szCs w:val="28"/>
          <w:lang w:eastAsia="ru-RU" w:bidi="ar-SA"/>
        </w:rPr>
        <w:lastRenderedPageBreak/>
        <w:t>ошибки при объяснении смысла или содержания проблемы. Продемонстрированы исследовательские умения и навыки. Фактических ошибок, связанных с пониманием проблемы, нет. Допущены одна-две ошибки в оформлении работы.</w:t>
      </w:r>
    </w:p>
    <w:p w:rsidR="005370F6" w:rsidRPr="005370F6" w:rsidRDefault="005370F6" w:rsidP="005370F6">
      <w:pPr>
        <w:pStyle w:val="af5"/>
        <w:widowControl/>
        <w:numPr>
          <w:ilvl w:val="0"/>
          <w:numId w:val="6"/>
        </w:numPr>
        <w:tabs>
          <w:tab w:val="clear" w:pos="927"/>
          <w:tab w:val="left" w:pos="851"/>
        </w:tabs>
        <w:suppressAutoHyphens w:val="0"/>
        <w:autoSpaceDE w:val="0"/>
        <w:autoSpaceDN w:val="0"/>
        <w:adjustRightInd w:val="0"/>
        <w:spacing w:line="360" w:lineRule="auto"/>
        <w:ind w:left="0" w:firstLine="567"/>
        <w:jc w:val="both"/>
        <w:rPr>
          <w:rFonts w:eastAsia="Times New Roman" w:cs="Times New Roman"/>
          <w:sz w:val="28"/>
          <w:szCs w:val="28"/>
          <w:lang w:eastAsia="ru-RU" w:bidi="ar-SA"/>
        </w:rPr>
      </w:pPr>
      <w:r w:rsidRPr="005370F6">
        <w:rPr>
          <w:rFonts w:eastAsia="Times New Roman" w:cs="Times New Roman"/>
          <w:sz w:val="28"/>
          <w:szCs w:val="28"/>
          <w:lang w:eastAsia="ru-RU" w:bidi="ar-SA"/>
        </w:rPr>
        <w:t>75-61 балл - студент проводит достаточно самостоятельный анализ основных этапов и смысловых составляющих проблемы; понимает базовые основы и теоретическое обоснование выбранной темы. Допущены ошибки в смысле или содержании проблемы, оформлении работы.</w:t>
      </w:r>
    </w:p>
    <w:p w:rsidR="005370F6" w:rsidRPr="005370F6" w:rsidRDefault="005370F6" w:rsidP="005370F6">
      <w:pPr>
        <w:pStyle w:val="af5"/>
        <w:widowControl/>
        <w:numPr>
          <w:ilvl w:val="0"/>
          <w:numId w:val="6"/>
        </w:numPr>
        <w:tabs>
          <w:tab w:val="clear" w:pos="927"/>
          <w:tab w:val="left" w:pos="851"/>
        </w:tabs>
        <w:suppressAutoHyphens w:val="0"/>
        <w:autoSpaceDE w:val="0"/>
        <w:autoSpaceDN w:val="0"/>
        <w:adjustRightInd w:val="0"/>
        <w:spacing w:line="360" w:lineRule="auto"/>
        <w:ind w:left="0" w:firstLine="567"/>
        <w:jc w:val="both"/>
        <w:rPr>
          <w:sz w:val="28"/>
          <w:szCs w:val="28"/>
        </w:rPr>
      </w:pPr>
      <w:r w:rsidRPr="005370F6">
        <w:rPr>
          <w:rFonts w:eastAsia="Times New Roman" w:cs="Times New Roman"/>
          <w:sz w:val="28"/>
          <w:szCs w:val="28"/>
          <w:lang w:eastAsia="ru-RU" w:bidi="ar-SA"/>
        </w:rPr>
        <w:t xml:space="preserve">60-50 баллов - если работа представляет собой пересказанный или полностью переписанный исходный </w:t>
      </w:r>
      <w:proofErr w:type="gramStart"/>
      <w:r w:rsidRPr="005370F6">
        <w:rPr>
          <w:rFonts w:eastAsia="Times New Roman" w:cs="Times New Roman"/>
          <w:sz w:val="28"/>
          <w:szCs w:val="28"/>
          <w:lang w:eastAsia="ru-RU" w:bidi="ar-SA"/>
        </w:rPr>
        <w:t>текст</w:t>
      </w:r>
      <w:proofErr w:type="gramEnd"/>
      <w:r w:rsidRPr="005370F6">
        <w:rPr>
          <w:rFonts w:eastAsia="Times New Roman" w:cs="Times New Roman"/>
          <w:sz w:val="28"/>
          <w:szCs w:val="28"/>
          <w:lang w:eastAsia="ru-RU" w:bidi="ar-SA"/>
        </w:rPr>
        <w:t xml:space="preserve"> без каких бы то ни было комментариев, анализа. Не раскрыта структура и теоретическая составляющая темы. Допущено значительные ошибки в смысловом содержании раскрываемой проблемы и в оформлении работы.</w:t>
      </w:r>
    </w:p>
    <w:p w:rsidR="00434B30" w:rsidRPr="0002187D" w:rsidRDefault="00434B30" w:rsidP="00AA7F0F">
      <w:pPr>
        <w:ind w:firstLine="567"/>
        <w:jc w:val="both"/>
        <w:rPr>
          <w:sz w:val="28"/>
          <w:szCs w:val="28"/>
        </w:rPr>
      </w:pPr>
    </w:p>
    <w:p w:rsidR="00434B30" w:rsidRPr="0002187D" w:rsidRDefault="00434B30">
      <w:pPr>
        <w:numPr>
          <w:ilvl w:val="0"/>
          <w:numId w:val="2"/>
        </w:numPr>
        <w:ind w:left="0" w:firstLine="0"/>
        <w:jc w:val="center"/>
        <w:rPr>
          <w:sz w:val="28"/>
          <w:szCs w:val="28"/>
        </w:rPr>
      </w:pPr>
      <w:r w:rsidRPr="0002187D">
        <w:rPr>
          <w:b/>
          <w:bCs/>
          <w:sz w:val="28"/>
          <w:szCs w:val="28"/>
          <w:lang w:val="en-US"/>
        </w:rPr>
        <w:t>IV</w:t>
      </w:r>
      <w:r w:rsidRPr="00BE2167">
        <w:rPr>
          <w:b/>
          <w:bCs/>
          <w:sz w:val="28"/>
          <w:szCs w:val="28"/>
        </w:rPr>
        <w:t xml:space="preserve">. </w:t>
      </w:r>
      <w:r w:rsidRPr="0002187D">
        <w:rPr>
          <w:b/>
          <w:bCs/>
          <w:sz w:val="28"/>
          <w:szCs w:val="28"/>
        </w:rPr>
        <w:t>КОНТРОЛЬ ДОСТИЖЕНИЯ ЦЕЛЕЙ КУРСА</w:t>
      </w:r>
    </w:p>
    <w:p w:rsidR="00434B30" w:rsidRDefault="00D50754" w:rsidP="008C710A">
      <w:pPr>
        <w:ind w:firstLine="709"/>
        <w:jc w:val="center"/>
        <w:rPr>
          <w:bCs/>
          <w:sz w:val="28"/>
          <w:szCs w:val="28"/>
        </w:rPr>
      </w:pPr>
      <w:r w:rsidRPr="009E468F">
        <w:rPr>
          <w:bCs/>
          <w:sz w:val="28"/>
          <w:szCs w:val="28"/>
        </w:rPr>
        <w:t>«</w:t>
      </w:r>
      <w:r>
        <w:rPr>
          <w:bCs/>
          <w:sz w:val="28"/>
          <w:szCs w:val="28"/>
        </w:rPr>
        <w:t>Экологическое картографирование</w:t>
      </w:r>
      <w:r w:rsidRPr="009E468F">
        <w:rPr>
          <w:bCs/>
          <w:sz w:val="28"/>
          <w:szCs w:val="28"/>
        </w:rPr>
        <w:t>»</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16"/>
        <w:gridCol w:w="2596"/>
        <w:gridCol w:w="988"/>
        <w:gridCol w:w="2179"/>
        <w:gridCol w:w="1471"/>
        <w:gridCol w:w="1788"/>
      </w:tblGrid>
      <w:tr w:rsidR="00F36653" w:rsidRPr="0002187D" w:rsidTr="00C13C49">
        <w:tc>
          <w:tcPr>
            <w:tcW w:w="616" w:type="dxa"/>
            <w:vMerge w:val="restart"/>
            <w:shd w:val="clear" w:color="auto" w:fill="auto"/>
            <w:vAlign w:val="center"/>
          </w:tcPr>
          <w:p w:rsidR="00F36653" w:rsidRPr="00C13C49" w:rsidRDefault="00F36653" w:rsidP="00E53A5C">
            <w:pPr>
              <w:pStyle w:val="af"/>
              <w:jc w:val="center"/>
              <w:rPr>
                <w:b/>
              </w:rPr>
            </w:pPr>
            <w:r w:rsidRPr="00C13C49">
              <w:rPr>
                <w:b/>
              </w:rPr>
              <w:t xml:space="preserve">№ </w:t>
            </w:r>
            <w:proofErr w:type="gramStart"/>
            <w:r w:rsidRPr="00C13C49">
              <w:rPr>
                <w:b/>
              </w:rPr>
              <w:t>п</w:t>
            </w:r>
            <w:proofErr w:type="gramEnd"/>
            <w:r w:rsidRPr="00C13C49">
              <w:rPr>
                <w:b/>
              </w:rPr>
              <w:t>/п</w:t>
            </w:r>
          </w:p>
        </w:tc>
        <w:tc>
          <w:tcPr>
            <w:tcW w:w="2596" w:type="dxa"/>
            <w:vMerge w:val="restart"/>
            <w:shd w:val="clear" w:color="auto" w:fill="auto"/>
            <w:vAlign w:val="center"/>
          </w:tcPr>
          <w:p w:rsidR="00F36653" w:rsidRPr="00C13C49" w:rsidRDefault="00F36653" w:rsidP="00E53A5C">
            <w:pPr>
              <w:pStyle w:val="af"/>
              <w:jc w:val="center"/>
              <w:rPr>
                <w:b/>
              </w:rPr>
            </w:pPr>
            <w:r w:rsidRPr="00C13C49">
              <w:rPr>
                <w:b/>
              </w:rPr>
              <w:t>Контролируемые разделы / темы дисциплины</w:t>
            </w:r>
          </w:p>
        </w:tc>
        <w:tc>
          <w:tcPr>
            <w:tcW w:w="3167" w:type="dxa"/>
            <w:gridSpan w:val="2"/>
            <w:vMerge w:val="restart"/>
            <w:shd w:val="clear" w:color="auto" w:fill="auto"/>
            <w:vAlign w:val="center"/>
          </w:tcPr>
          <w:p w:rsidR="00F36653" w:rsidRPr="00C13C49" w:rsidRDefault="00F36653" w:rsidP="00E53A5C">
            <w:pPr>
              <w:pStyle w:val="af"/>
              <w:jc w:val="center"/>
              <w:rPr>
                <w:b/>
              </w:rPr>
            </w:pPr>
            <w:r w:rsidRPr="00C13C49">
              <w:rPr>
                <w:b/>
              </w:rPr>
              <w:t xml:space="preserve">Коды и этапы формирования компетенций </w:t>
            </w:r>
          </w:p>
        </w:tc>
        <w:tc>
          <w:tcPr>
            <w:tcW w:w="3259" w:type="dxa"/>
            <w:gridSpan w:val="2"/>
            <w:shd w:val="clear" w:color="auto" w:fill="auto"/>
            <w:vAlign w:val="center"/>
          </w:tcPr>
          <w:p w:rsidR="00F36653" w:rsidRPr="00C13C49" w:rsidRDefault="00F36653" w:rsidP="00E53A5C">
            <w:pPr>
              <w:pStyle w:val="af"/>
              <w:jc w:val="center"/>
              <w:rPr>
                <w:b/>
              </w:rPr>
            </w:pPr>
            <w:r w:rsidRPr="00C13C49">
              <w:rPr>
                <w:b/>
              </w:rPr>
              <w:t>Оценочные средства - наименование</w:t>
            </w:r>
          </w:p>
        </w:tc>
      </w:tr>
      <w:tr w:rsidR="00F36653" w:rsidRPr="0002187D" w:rsidTr="00C13C49">
        <w:tc>
          <w:tcPr>
            <w:tcW w:w="616" w:type="dxa"/>
            <w:vMerge/>
            <w:shd w:val="clear" w:color="auto" w:fill="auto"/>
            <w:vAlign w:val="center"/>
          </w:tcPr>
          <w:p w:rsidR="00F36653" w:rsidRPr="00C13C49" w:rsidRDefault="00F36653" w:rsidP="00E53A5C">
            <w:pPr>
              <w:pStyle w:val="af"/>
              <w:jc w:val="both"/>
              <w:rPr>
                <w:b/>
              </w:rPr>
            </w:pPr>
          </w:p>
        </w:tc>
        <w:tc>
          <w:tcPr>
            <w:tcW w:w="2596" w:type="dxa"/>
            <w:vMerge/>
            <w:shd w:val="clear" w:color="auto" w:fill="auto"/>
            <w:vAlign w:val="center"/>
          </w:tcPr>
          <w:p w:rsidR="00F36653" w:rsidRPr="00C13C49" w:rsidRDefault="00F36653" w:rsidP="00E53A5C">
            <w:pPr>
              <w:pStyle w:val="af"/>
              <w:jc w:val="both"/>
              <w:rPr>
                <w:b/>
              </w:rPr>
            </w:pPr>
          </w:p>
        </w:tc>
        <w:tc>
          <w:tcPr>
            <w:tcW w:w="3167" w:type="dxa"/>
            <w:gridSpan w:val="2"/>
            <w:vMerge/>
            <w:shd w:val="clear" w:color="auto" w:fill="auto"/>
            <w:vAlign w:val="center"/>
          </w:tcPr>
          <w:p w:rsidR="00F36653" w:rsidRPr="00C13C49" w:rsidRDefault="00F36653" w:rsidP="00E53A5C">
            <w:pPr>
              <w:pStyle w:val="af"/>
              <w:jc w:val="both"/>
              <w:rPr>
                <w:b/>
              </w:rPr>
            </w:pPr>
          </w:p>
        </w:tc>
        <w:tc>
          <w:tcPr>
            <w:tcW w:w="1471" w:type="dxa"/>
            <w:shd w:val="clear" w:color="auto" w:fill="auto"/>
            <w:vAlign w:val="center"/>
          </w:tcPr>
          <w:p w:rsidR="00F36653" w:rsidRPr="00C13C49" w:rsidRDefault="00F36653" w:rsidP="00E53A5C">
            <w:pPr>
              <w:pStyle w:val="af6"/>
              <w:jc w:val="center"/>
              <w:rPr>
                <w:rFonts w:ascii="Times New Roman" w:hAnsi="Times New Roman"/>
                <w:b/>
              </w:rPr>
            </w:pPr>
            <w:r w:rsidRPr="00C13C49">
              <w:rPr>
                <w:rFonts w:ascii="Times New Roman" w:hAnsi="Times New Roman"/>
                <w:b/>
              </w:rPr>
              <w:t>текущий контроль</w:t>
            </w:r>
          </w:p>
        </w:tc>
        <w:tc>
          <w:tcPr>
            <w:tcW w:w="1788" w:type="dxa"/>
            <w:shd w:val="clear" w:color="auto" w:fill="auto"/>
            <w:vAlign w:val="center"/>
          </w:tcPr>
          <w:p w:rsidR="00F36653" w:rsidRPr="00C13C49" w:rsidRDefault="00F36653" w:rsidP="00E53A5C">
            <w:pPr>
              <w:pStyle w:val="af6"/>
              <w:jc w:val="center"/>
              <w:rPr>
                <w:b/>
              </w:rPr>
            </w:pPr>
            <w:r w:rsidRPr="00C13C49">
              <w:rPr>
                <w:rFonts w:ascii="Times New Roman" w:hAnsi="Times New Roman"/>
                <w:b/>
              </w:rPr>
              <w:t>промежуточная аттестация</w:t>
            </w:r>
          </w:p>
        </w:tc>
      </w:tr>
      <w:tr w:rsidR="00F36653" w:rsidRPr="0002187D" w:rsidTr="00C13C49">
        <w:tc>
          <w:tcPr>
            <w:tcW w:w="616" w:type="dxa"/>
            <w:vMerge w:val="restart"/>
            <w:shd w:val="clear" w:color="auto" w:fill="auto"/>
            <w:vAlign w:val="center"/>
          </w:tcPr>
          <w:p w:rsidR="00F36653" w:rsidRPr="00182810" w:rsidRDefault="00F36653" w:rsidP="00E53A5C">
            <w:pPr>
              <w:pStyle w:val="af"/>
              <w:jc w:val="both"/>
            </w:pPr>
            <w:r>
              <w:t>1</w:t>
            </w:r>
          </w:p>
        </w:tc>
        <w:tc>
          <w:tcPr>
            <w:tcW w:w="2596" w:type="dxa"/>
            <w:vMerge w:val="restart"/>
            <w:shd w:val="clear" w:color="auto" w:fill="auto"/>
            <w:vAlign w:val="center"/>
          </w:tcPr>
          <w:p w:rsidR="00F36653" w:rsidRPr="004574A8" w:rsidRDefault="00F36653" w:rsidP="00E53A5C">
            <w:pPr>
              <w:pStyle w:val="af"/>
              <w:jc w:val="both"/>
            </w:pPr>
            <w:r w:rsidRPr="004574A8">
              <w:t xml:space="preserve"> Теоретические основы картографирования в области природопользования и охраны окружающей среды</w:t>
            </w:r>
          </w:p>
        </w:tc>
        <w:tc>
          <w:tcPr>
            <w:tcW w:w="988" w:type="dxa"/>
            <w:vMerge w:val="restart"/>
            <w:shd w:val="clear" w:color="auto" w:fill="auto"/>
            <w:vAlign w:val="center"/>
          </w:tcPr>
          <w:p w:rsidR="00430574" w:rsidRDefault="00430574" w:rsidP="001C28A9">
            <w:pPr>
              <w:pStyle w:val="af"/>
              <w:jc w:val="both"/>
            </w:pPr>
            <w:r>
              <w:t>ОК-14,</w:t>
            </w:r>
          </w:p>
          <w:p w:rsidR="001C28A9" w:rsidRDefault="00420FE4" w:rsidP="001C28A9">
            <w:pPr>
              <w:pStyle w:val="af"/>
              <w:jc w:val="both"/>
            </w:pPr>
            <w:r>
              <w:t>ПК-17</w:t>
            </w:r>
            <w:r w:rsidR="001C28A9">
              <w:t>,</w:t>
            </w:r>
          </w:p>
          <w:p w:rsidR="001C28A9" w:rsidRDefault="00420FE4" w:rsidP="001C28A9">
            <w:pPr>
              <w:pStyle w:val="af"/>
              <w:jc w:val="both"/>
            </w:pPr>
            <w:r>
              <w:t>ПК-19</w:t>
            </w:r>
          </w:p>
          <w:p w:rsidR="00F36653" w:rsidRPr="00645811" w:rsidRDefault="00F36653" w:rsidP="00E53A5C">
            <w:pPr>
              <w:pStyle w:val="af"/>
              <w:jc w:val="both"/>
            </w:pPr>
          </w:p>
        </w:tc>
        <w:tc>
          <w:tcPr>
            <w:tcW w:w="2179" w:type="dxa"/>
            <w:shd w:val="clear" w:color="auto" w:fill="auto"/>
            <w:vAlign w:val="center"/>
          </w:tcPr>
          <w:p w:rsidR="00F36653" w:rsidRPr="00B5632A" w:rsidRDefault="00F36653" w:rsidP="00E53A5C">
            <w:pPr>
              <w:pStyle w:val="af"/>
              <w:jc w:val="both"/>
              <w:rPr>
                <w:spacing w:val="-2"/>
              </w:rPr>
            </w:pPr>
            <w:r w:rsidRPr="00C31B15">
              <w:rPr>
                <w:b/>
                <w:bCs/>
                <w:spacing w:val="-2"/>
              </w:rPr>
              <w:t>Знает</w:t>
            </w:r>
            <w:r>
              <w:rPr>
                <w:spacing w:val="-2"/>
              </w:rPr>
              <w:t xml:space="preserve"> теоретические основы картографирования;</w:t>
            </w:r>
            <w:r w:rsidR="00430574">
              <w:rPr>
                <w:spacing w:val="-2"/>
              </w:rPr>
              <w:t xml:space="preserve"> </w:t>
            </w:r>
            <w:r>
              <w:rPr>
                <w:spacing w:val="-2"/>
              </w:rPr>
              <w:t xml:space="preserve"> </w:t>
            </w:r>
          </w:p>
        </w:tc>
        <w:tc>
          <w:tcPr>
            <w:tcW w:w="1471" w:type="dxa"/>
            <w:vMerge w:val="restart"/>
            <w:shd w:val="clear" w:color="auto" w:fill="auto"/>
            <w:vAlign w:val="center"/>
          </w:tcPr>
          <w:p w:rsidR="00752158" w:rsidRDefault="00752158" w:rsidP="00E53A5C">
            <w:pPr>
              <w:pStyle w:val="af"/>
              <w:jc w:val="both"/>
            </w:pPr>
            <w:r>
              <w:t xml:space="preserve">Работа на семинарских занятиях, собеседование по темам практических занятий (УО-1). </w:t>
            </w:r>
          </w:p>
          <w:p w:rsidR="00752158" w:rsidRDefault="00752158" w:rsidP="00752158">
            <w:pPr>
              <w:pStyle w:val="af"/>
              <w:jc w:val="both"/>
              <w:rPr>
                <w:rFonts w:cs="Times New Roman"/>
              </w:rPr>
            </w:pPr>
            <w:r>
              <w:rPr>
                <w:rFonts w:cs="Times New Roman"/>
              </w:rPr>
              <w:t>Конспектирование (ПР-7).</w:t>
            </w:r>
          </w:p>
          <w:p w:rsidR="00752158" w:rsidRDefault="00752158" w:rsidP="00752158">
            <w:pPr>
              <w:pStyle w:val="af"/>
              <w:jc w:val="both"/>
              <w:rPr>
                <w:rFonts w:cs="Times New Roman"/>
              </w:rPr>
            </w:pPr>
            <w:r>
              <w:rPr>
                <w:rFonts w:cs="Times New Roman"/>
              </w:rPr>
              <w:t>Тестовый контроль (ПР-1).</w:t>
            </w:r>
          </w:p>
          <w:p w:rsidR="00F36653" w:rsidRPr="00645811" w:rsidRDefault="00F36653" w:rsidP="00E53A5C">
            <w:pPr>
              <w:pStyle w:val="af"/>
              <w:jc w:val="both"/>
            </w:pPr>
          </w:p>
        </w:tc>
        <w:tc>
          <w:tcPr>
            <w:tcW w:w="1788" w:type="dxa"/>
            <w:vMerge w:val="restart"/>
            <w:shd w:val="clear" w:color="auto" w:fill="auto"/>
            <w:vAlign w:val="center"/>
          </w:tcPr>
          <w:p w:rsidR="00F36653" w:rsidRPr="00645811" w:rsidRDefault="00752158" w:rsidP="00430574">
            <w:pPr>
              <w:pStyle w:val="af"/>
              <w:jc w:val="both"/>
            </w:pPr>
            <w:r>
              <w:t>В</w:t>
            </w:r>
            <w:r w:rsidR="00420FE4">
              <w:t xml:space="preserve">опросы экзамена  </w:t>
            </w:r>
            <w:r w:rsidR="00541867">
              <w:t>1</w:t>
            </w:r>
            <w:r w:rsidR="007230BC">
              <w:t xml:space="preserve">-5, </w:t>
            </w:r>
            <w:r w:rsidR="00B366AF">
              <w:t>9, 17</w:t>
            </w:r>
            <w:r w:rsidR="007230BC">
              <w:t>-</w:t>
            </w:r>
            <w:r w:rsidR="00B366AF">
              <w:t>29</w:t>
            </w:r>
            <w:r w:rsidR="007230BC">
              <w:t xml:space="preserve">, </w:t>
            </w:r>
            <w:r w:rsidR="00541867">
              <w:t xml:space="preserve"> </w:t>
            </w:r>
            <w:r w:rsidR="00B366AF">
              <w:t xml:space="preserve">32, 41-43, 51-53 </w:t>
            </w:r>
          </w:p>
        </w:tc>
      </w:tr>
      <w:tr w:rsidR="00F36653" w:rsidRPr="0002187D" w:rsidTr="00C13C49">
        <w:tc>
          <w:tcPr>
            <w:tcW w:w="616" w:type="dxa"/>
            <w:vMerge/>
            <w:shd w:val="clear" w:color="auto" w:fill="auto"/>
            <w:vAlign w:val="center"/>
          </w:tcPr>
          <w:p w:rsidR="00F36653" w:rsidRPr="0002187D" w:rsidRDefault="00F36653" w:rsidP="00E53A5C">
            <w:pPr>
              <w:pStyle w:val="af"/>
              <w:jc w:val="both"/>
            </w:pPr>
          </w:p>
        </w:tc>
        <w:tc>
          <w:tcPr>
            <w:tcW w:w="2596" w:type="dxa"/>
            <w:vMerge/>
            <w:shd w:val="clear" w:color="auto" w:fill="auto"/>
            <w:vAlign w:val="center"/>
          </w:tcPr>
          <w:p w:rsidR="00F36653" w:rsidRPr="004574A8" w:rsidRDefault="00F36653" w:rsidP="00E53A5C">
            <w:pPr>
              <w:pStyle w:val="af"/>
              <w:jc w:val="both"/>
            </w:pPr>
          </w:p>
        </w:tc>
        <w:tc>
          <w:tcPr>
            <w:tcW w:w="988" w:type="dxa"/>
            <w:vMerge/>
            <w:shd w:val="clear" w:color="auto" w:fill="auto"/>
            <w:vAlign w:val="center"/>
          </w:tcPr>
          <w:p w:rsidR="00F36653" w:rsidRPr="0002187D" w:rsidRDefault="00F36653" w:rsidP="00E53A5C">
            <w:pPr>
              <w:pStyle w:val="af"/>
              <w:jc w:val="both"/>
            </w:pPr>
          </w:p>
        </w:tc>
        <w:tc>
          <w:tcPr>
            <w:tcW w:w="2179" w:type="dxa"/>
            <w:shd w:val="clear" w:color="auto" w:fill="auto"/>
            <w:vAlign w:val="center"/>
          </w:tcPr>
          <w:p w:rsidR="00F36653" w:rsidRPr="004574A8" w:rsidRDefault="00F36653" w:rsidP="00E53A5C">
            <w:pPr>
              <w:pStyle w:val="af"/>
              <w:jc w:val="both"/>
              <w:rPr>
                <w:spacing w:val="-2"/>
              </w:rPr>
            </w:pPr>
            <w:r w:rsidRPr="00C31B15">
              <w:rPr>
                <w:b/>
                <w:bCs/>
                <w:spacing w:val="-2"/>
              </w:rPr>
              <w:t>Умеет</w:t>
            </w:r>
            <w:r>
              <w:rPr>
                <w:spacing w:val="-2"/>
              </w:rPr>
              <w:t xml:space="preserve"> осваивать новые предметные области с </w:t>
            </w:r>
            <w:r w:rsidRPr="00B5632A">
              <w:rPr>
                <w:spacing w:val="-2"/>
              </w:rPr>
              <w:t>применением информационно-коммуникационных технологий</w:t>
            </w:r>
            <w:r>
              <w:rPr>
                <w:spacing w:val="-2"/>
              </w:rPr>
              <w:t>;</w:t>
            </w:r>
          </w:p>
        </w:tc>
        <w:tc>
          <w:tcPr>
            <w:tcW w:w="1471" w:type="dxa"/>
            <w:vMerge/>
            <w:shd w:val="clear" w:color="auto" w:fill="auto"/>
            <w:vAlign w:val="center"/>
          </w:tcPr>
          <w:p w:rsidR="00F36653" w:rsidRPr="0002187D" w:rsidRDefault="00F36653" w:rsidP="00E53A5C">
            <w:pPr>
              <w:pStyle w:val="af"/>
              <w:jc w:val="both"/>
            </w:pPr>
          </w:p>
        </w:tc>
        <w:tc>
          <w:tcPr>
            <w:tcW w:w="1788" w:type="dxa"/>
            <w:vMerge/>
            <w:shd w:val="clear" w:color="auto" w:fill="auto"/>
            <w:vAlign w:val="center"/>
          </w:tcPr>
          <w:p w:rsidR="00F36653" w:rsidRPr="0002187D" w:rsidRDefault="00F36653" w:rsidP="00E53A5C">
            <w:pPr>
              <w:pStyle w:val="af"/>
              <w:jc w:val="both"/>
            </w:pPr>
          </w:p>
        </w:tc>
      </w:tr>
      <w:tr w:rsidR="00F36653" w:rsidRPr="0002187D" w:rsidTr="00C13C49">
        <w:trPr>
          <w:trHeight w:val="20"/>
        </w:trPr>
        <w:tc>
          <w:tcPr>
            <w:tcW w:w="616" w:type="dxa"/>
            <w:vMerge/>
            <w:shd w:val="clear" w:color="auto" w:fill="auto"/>
            <w:vAlign w:val="center"/>
          </w:tcPr>
          <w:p w:rsidR="00F36653" w:rsidRPr="0002187D" w:rsidRDefault="00F36653" w:rsidP="00E53A5C">
            <w:pPr>
              <w:pStyle w:val="af"/>
              <w:jc w:val="both"/>
            </w:pPr>
          </w:p>
        </w:tc>
        <w:tc>
          <w:tcPr>
            <w:tcW w:w="2596" w:type="dxa"/>
            <w:vMerge/>
            <w:shd w:val="clear" w:color="auto" w:fill="auto"/>
            <w:vAlign w:val="center"/>
          </w:tcPr>
          <w:p w:rsidR="00F36653" w:rsidRPr="004574A8" w:rsidRDefault="00F36653" w:rsidP="00E53A5C">
            <w:pPr>
              <w:pStyle w:val="af"/>
              <w:jc w:val="both"/>
            </w:pPr>
          </w:p>
        </w:tc>
        <w:tc>
          <w:tcPr>
            <w:tcW w:w="988" w:type="dxa"/>
            <w:vMerge/>
            <w:shd w:val="clear" w:color="auto" w:fill="auto"/>
            <w:vAlign w:val="center"/>
          </w:tcPr>
          <w:p w:rsidR="00F36653" w:rsidRPr="0002187D" w:rsidRDefault="00F36653" w:rsidP="00E53A5C">
            <w:pPr>
              <w:pStyle w:val="af"/>
              <w:jc w:val="both"/>
            </w:pPr>
          </w:p>
        </w:tc>
        <w:tc>
          <w:tcPr>
            <w:tcW w:w="2179" w:type="dxa"/>
            <w:shd w:val="clear" w:color="auto" w:fill="auto"/>
            <w:vAlign w:val="center"/>
          </w:tcPr>
          <w:p w:rsidR="00F36653" w:rsidRPr="00B5632A" w:rsidRDefault="00F36653" w:rsidP="00E53A5C">
            <w:pPr>
              <w:pStyle w:val="af"/>
              <w:jc w:val="both"/>
              <w:rPr>
                <w:spacing w:val="-2"/>
              </w:rPr>
            </w:pPr>
            <w:r w:rsidRPr="00C31B15">
              <w:rPr>
                <w:b/>
                <w:bCs/>
                <w:spacing w:val="-2"/>
              </w:rPr>
              <w:t>Владеет</w:t>
            </w:r>
            <w:r>
              <w:rPr>
                <w:spacing w:val="-2"/>
              </w:rPr>
              <w:t xml:space="preserve"> основными понятиями в области картографирования, знаниями об основах климатологии, ландшафтоведения;</w:t>
            </w:r>
          </w:p>
        </w:tc>
        <w:tc>
          <w:tcPr>
            <w:tcW w:w="1471" w:type="dxa"/>
            <w:vMerge/>
            <w:shd w:val="clear" w:color="auto" w:fill="auto"/>
            <w:vAlign w:val="center"/>
          </w:tcPr>
          <w:p w:rsidR="00F36653" w:rsidRPr="0002187D" w:rsidRDefault="00F36653" w:rsidP="00E53A5C">
            <w:pPr>
              <w:pStyle w:val="af"/>
              <w:jc w:val="both"/>
            </w:pPr>
          </w:p>
        </w:tc>
        <w:tc>
          <w:tcPr>
            <w:tcW w:w="1788" w:type="dxa"/>
            <w:vMerge/>
            <w:shd w:val="clear" w:color="auto" w:fill="auto"/>
            <w:vAlign w:val="center"/>
          </w:tcPr>
          <w:p w:rsidR="00F36653" w:rsidRPr="0002187D" w:rsidRDefault="00F36653" w:rsidP="00E53A5C">
            <w:pPr>
              <w:pStyle w:val="af"/>
              <w:jc w:val="both"/>
            </w:pPr>
          </w:p>
        </w:tc>
      </w:tr>
      <w:tr w:rsidR="00F36653" w:rsidRPr="0002187D" w:rsidTr="00C13C49">
        <w:tc>
          <w:tcPr>
            <w:tcW w:w="616" w:type="dxa"/>
            <w:vMerge w:val="restart"/>
            <w:shd w:val="clear" w:color="auto" w:fill="auto"/>
            <w:vAlign w:val="center"/>
          </w:tcPr>
          <w:p w:rsidR="00F36653" w:rsidRPr="00182810" w:rsidRDefault="00F36653" w:rsidP="00E53A5C">
            <w:pPr>
              <w:pStyle w:val="af"/>
              <w:jc w:val="both"/>
            </w:pPr>
            <w:r>
              <w:lastRenderedPageBreak/>
              <w:t>2</w:t>
            </w:r>
          </w:p>
        </w:tc>
        <w:tc>
          <w:tcPr>
            <w:tcW w:w="2596" w:type="dxa"/>
            <w:vMerge w:val="restart"/>
            <w:shd w:val="clear" w:color="auto" w:fill="auto"/>
            <w:vAlign w:val="center"/>
          </w:tcPr>
          <w:p w:rsidR="00F36653" w:rsidRPr="004574A8" w:rsidRDefault="00F36653" w:rsidP="00E53A5C">
            <w:pPr>
              <w:pStyle w:val="af"/>
              <w:jc w:val="both"/>
            </w:pPr>
            <w:r w:rsidRPr="004574A8">
              <w:t>Методология экологического картографирования</w:t>
            </w:r>
          </w:p>
        </w:tc>
        <w:tc>
          <w:tcPr>
            <w:tcW w:w="988" w:type="dxa"/>
            <w:vMerge w:val="restart"/>
            <w:shd w:val="clear" w:color="auto" w:fill="auto"/>
            <w:vAlign w:val="center"/>
          </w:tcPr>
          <w:p w:rsidR="00420FE4" w:rsidRDefault="00420FE4" w:rsidP="00420FE4">
            <w:pPr>
              <w:pStyle w:val="af"/>
              <w:jc w:val="both"/>
            </w:pPr>
            <w:r>
              <w:t>ПК-17,</w:t>
            </w:r>
          </w:p>
          <w:p w:rsidR="00420FE4" w:rsidRDefault="00420FE4" w:rsidP="00420FE4">
            <w:pPr>
              <w:pStyle w:val="af"/>
              <w:jc w:val="both"/>
            </w:pPr>
            <w:r>
              <w:t>ПК-19</w:t>
            </w:r>
          </w:p>
          <w:p w:rsidR="00F36653" w:rsidRPr="0002187D" w:rsidRDefault="00F36653" w:rsidP="008433A9">
            <w:pPr>
              <w:pStyle w:val="af"/>
              <w:jc w:val="both"/>
            </w:pPr>
          </w:p>
        </w:tc>
        <w:tc>
          <w:tcPr>
            <w:tcW w:w="2179" w:type="dxa"/>
            <w:shd w:val="clear" w:color="auto" w:fill="auto"/>
            <w:vAlign w:val="center"/>
          </w:tcPr>
          <w:p w:rsidR="00F36653" w:rsidRPr="00B5632A" w:rsidRDefault="00F36653" w:rsidP="00E53A5C">
            <w:pPr>
              <w:pStyle w:val="af"/>
              <w:jc w:val="both"/>
              <w:rPr>
                <w:spacing w:val="-2"/>
              </w:rPr>
            </w:pPr>
            <w:r w:rsidRPr="00C31B15">
              <w:rPr>
                <w:b/>
                <w:bCs/>
                <w:spacing w:val="-2"/>
              </w:rPr>
              <w:t>Знает</w:t>
            </w:r>
            <w:r>
              <w:rPr>
                <w:spacing w:val="-2"/>
              </w:rPr>
              <w:t xml:space="preserve"> основные методы составления экологических карт</w:t>
            </w:r>
          </w:p>
        </w:tc>
        <w:tc>
          <w:tcPr>
            <w:tcW w:w="1471" w:type="dxa"/>
            <w:vMerge w:val="restart"/>
            <w:shd w:val="clear" w:color="auto" w:fill="auto"/>
            <w:vAlign w:val="center"/>
          </w:tcPr>
          <w:p w:rsidR="00752158" w:rsidRDefault="00752158" w:rsidP="00752158">
            <w:pPr>
              <w:pStyle w:val="af"/>
              <w:jc w:val="both"/>
            </w:pPr>
            <w:r>
              <w:t>Работа на семинарских занятиях, собеседование по темам практических занятий (УО-1).</w:t>
            </w:r>
          </w:p>
          <w:p w:rsidR="00F36653" w:rsidRPr="00645811" w:rsidRDefault="00752158" w:rsidP="00752158">
            <w:pPr>
              <w:pStyle w:val="af"/>
              <w:jc w:val="both"/>
            </w:pPr>
            <w:r>
              <w:rPr>
                <w:rFonts w:cs="Times New Roman"/>
              </w:rPr>
              <w:t>Устные сообщения</w:t>
            </w:r>
            <w:r w:rsidRPr="006D4A50">
              <w:rPr>
                <w:rFonts w:cs="Times New Roman"/>
              </w:rPr>
              <w:t xml:space="preserve"> (УО-3).</w:t>
            </w:r>
          </w:p>
        </w:tc>
        <w:tc>
          <w:tcPr>
            <w:tcW w:w="1788" w:type="dxa"/>
            <w:vMerge w:val="restart"/>
            <w:shd w:val="clear" w:color="auto" w:fill="auto"/>
            <w:vAlign w:val="center"/>
          </w:tcPr>
          <w:p w:rsidR="00F36653" w:rsidRPr="00645811" w:rsidRDefault="00752158" w:rsidP="00430574">
            <w:pPr>
              <w:pStyle w:val="af"/>
              <w:jc w:val="both"/>
            </w:pPr>
            <w:r>
              <w:t>В</w:t>
            </w:r>
            <w:r w:rsidR="00541867">
              <w:t xml:space="preserve">опросы экзамена  </w:t>
            </w:r>
            <w:r w:rsidR="007230BC">
              <w:t xml:space="preserve">8, 31, 34-37, 40, 44-48  </w:t>
            </w:r>
          </w:p>
        </w:tc>
      </w:tr>
      <w:tr w:rsidR="00F36653" w:rsidRPr="0002187D" w:rsidTr="00C13C49">
        <w:tc>
          <w:tcPr>
            <w:tcW w:w="616" w:type="dxa"/>
            <w:vMerge/>
            <w:shd w:val="clear" w:color="auto" w:fill="auto"/>
            <w:vAlign w:val="center"/>
          </w:tcPr>
          <w:p w:rsidR="00F36653" w:rsidRPr="0002187D" w:rsidRDefault="00F36653" w:rsidP="00E53A5C">
            <w:pPr>
              <w:pStyle w:val="af"/>
              <w:jc w:val="both"/>
            </w:pPr>
          </w:p>
        </w:tc>
        <w:tc>
          <w:tcPr>
            <w:tcW w:w="2596" w:type="dxa"/>
            <w:vMerge/>
            <w:shd w:val="clear" w:color="auto" w:fill="auto"/>
            <w:vAlign w:val="center"/>
          </w:tcPr>
          <w:p w:rsidR="00F36653" w:rsidRPr="004574A8" w:rsidRDefault="00F36653" w:rsidP="00E53A5C">
            <w:pPr>
              <w:pStyle w:val="af"/>
              <w:jc w:val="both"/>
            </w:pPr>
          </w:p>
        </w:tc>
        <w:tc>
          <w:tcPr>
            <w:tcW w:w="988" w:type="dxa"/>
            <w:vMerge/>
            <w:shd w:val="clear" w:color="auto" w:fill="auto"/>
            <w:vAlign w:val="center"/>
          </w:tcPr>
          <w:p w:rsidR="00F36653" w:rsidRPr="0002187D" w:rsidRDefault="00F36653" w:rsidP="00E53A5C">
            <w:pPr>
              <w:pStyle w:val="af"/>
              <w:jc w:val="both"/>
            </w:pPr>
          </w:p>
        </w:tc>
        <w:tc>
          <w:tcPr>
            <w:tcW w:w="2179" w:type="dxa"/>
            <w:shd w:val="clear" w:color="auto" w:fill="auto"/>
            <w:vAlign w:val="center"/>
          </w:tcPr>
          <w:p w:rsidR="00F36653" w:rsidRPr="00B5632A" w:rsidRDefault="00F36653" w:rsidP="00E53A5C">
            <w:pPr>
              <w:pStyle w:val="af"/>
              <w:jc w:val="both"/>
              <w:rPr>
                <w:spacing w:val="-2"/>
              </w:rPr>
            </w:pPr>
            <w:r w:rsidRPr="00C31B15">
              <w:rPr>
                <w:b/>
                <w:bCs/>
                <w:spacing w:val="-2"/>
              </w:rPr>
              <w:t>Умеет</w:t>
            </w:r>
            <w:r>
              <w:rPr>
                <w:spacing w:val="-2"/>
              </w:rPr>
              <w:t xml:space="preserve"> применять картографические методы в целях экологического картографирования;</w:t>
            </w:r>
          </w:p>
        </w:tc>
        <w:tc>
          <w:tcPr>
            <w:tcW w:w="1471" w:type="dxa"/>
            <w:vMerge/>
            <w:shd w:val="clear" w:color="auto" w:fill="auto"/>
            <w:vAlign w:val="center"/>
          </w:tcPr>
          <w:p w:rsidR="00F36653" w:rsidRPr="0002187D" w:rsidRDefault="00F36653" w:rsidP="00E53A5C">
            <w:pPr>
              <w:pStyle w:val="af"/>
              <w:jc w:val="both"/>
            </w:pPr>
          </w:p>
        </w:tc>
        <w:tc>
          <w:tcPr>
            <w:tcW w:w="1788" w:type="dxa"/>
            <w:vMerge/>
            <w:shd w:val="clear" w:color="auto" w:fill="auto"/>
            <w:vAlign w:val="center"/>
          </w:tcPr>
          <w:p w:rsidR="00F36653" w:rsidRPr="0002187D" w:rsidRDefault="00F36653" w:rsidP="00E53A5C">
            <w:pPr>
              <w:pStyle w:val="af"/>
              <w:jc w:val="both"/>
            </w:pPr>
          </w:p>
        </w:tc>
      </w:tr>
      <w:tr w:rsidR="00F36653" w:rsidRPr="0002187D" w:rsidTr="00C13C49">
        <w:tc>
          <w:tcPr>
            <w:tcW w:w="616" w:type="dxa"/>
            <w:vMerge/>
            <w:shd w:val="clear" w:color="auto" w:fill="auto"/>
            <w:vAlign w:val="center"/>
          </w:tcPr>
          <w:p w:rsidR="00F36653" w:rsidRPr="0002187D" w:rsidRDefault="00F36653" w:rsidP="00E53A5C">
            <w:pPr>
              <w:pStyle w:val="af"/>
              <w:jc w:val="both"/>
            </w:pPr>
          </w:p>
        </w:tc>
        <w:tc>
          <w:tcPr>
            <w:tcW w:w="2596" w:type="dxa"/>
            <w:vMerge/>
            <w:shd w:val="clear" w:color="auto" w:fill="auto"/>
            <w:vAlign w:val="center"/>
          </w:tcPr>
          <w:p w:rsidR="00F36653" w:rsidRPr="004574A8" w:rsidRDefault="00F36653" w:rsidP="00E53A5C">
            <w:pPr>
              <w:pStyle w:val="af"/>
              <w:jc w:val="both"/>
            </w:pPr>
          </w:p>
        </w:tc>
        <w:tc>
          <w:tcPr>
            <w:tcW w:w="988" w:type="dxa"/>
            <w:vMerge/>
            <w:shd w:val="clear" w:color="auto" w:fill="auto"/>
            <w:vAlign w:val="center"/>
          </w:tcPr>
          <w:p w:rsidR="00F36653" w:rsidRPr="0002187D" w:rsidRDefault="00F36653" w:rsidP="00E53A5C">
            <w:pPr>
              <w:pStyle w:val="af"/>
              <w:jc w:val="both"/>
            </w:pPr>
          </w:p>
        </w:tc>
        <w:tc>
          <w:tcPr>
            <w:tcW w:w="2179" w:type="dxa"/>
            <w:shd w:val="clear" w:color="auto" w:fill="auto"/>
            <w:vAlign w:val="center"/>
          </w:tcPr>
          <w:p w:rsidR="00F36653" w:rsidRPr="00B5632A" w:rsidRDefault="00F36653" w:rsidP="00E53A5C">
            <w:pPr>
              <w:pStyle w:val="af"/>
              <w:jc w:val="both"/>
              <w:rPr>
                <w:spacing w:val="-2"/>
              </w:rPr>
            </w:pPr>
            <w:r w:rsidRPr="00C31B15">
              <w:rPr>
                <w:b/>
                <w:bCs/>
                <w:spacing w:val="-2"/>
              </w:rPr>
              <w:t>Владеет</w:t>
            </w:r>
            <w:r>
              <w:rPr>
                <w:spacing w:val="-2"/>
              </w:rPr>
              <w:t xml:space="preserve"> разными способами картографического представления данных экологических исследований;</w:t>
            </w:r>
          </w:p>
        </w:tc>
        <w:tc>
          <w:tcPr>
            <w:tcW w:w="1471" w:type="dxa"/>
            <w:vMerge/>
            <w:shd w:val="clear" w:color="auto" w:fill="auto"/>
            <w:vAlign w:val="center"/>
          </w:tcPr>
          <w:p w:rsidR="00F36653" w:rsidRPr="0002187D" w:rsidRDefault="00F36653" w:rsidP="00E53A5C">
            <w:pPr>
              <w:pStyle w:val="af"/>
              <w:jc w:val="both"/>
            </w:pPr>
          </w:p>
        </w:tc>
        <w:tc>
          <w:tcPr>
            <w:tcW w:w="1788" w:type="dxa"/>
            <w:vMerge/>
            <w:shd w:val="clear" w:color="auto" w:fill="auto"/>
            <w:vAlign w:val="center"/>
          </w:tcPr>
          <w:p w:rsidR="00F36653" w:rsidRPr="0002187D" w:rsidRDefault="00F36653" w:rsidP="00E53A5C">
            <w:pPr>
              <w:pStyle w:val="af"/>
              <w:jc w:val="both"/>
            </w:pPr>
          </w:p>
        </w:tc>
      </w:tr>
      <w:tr w:rsidR="00F36653" w:rsidRPr="0002187D" w:rsidTr="00C13C49">
        <w:tc>
          <w:tcPr>
            <w:tcW w:w="616" w:type="dxa"/>
            <w:vMerge w:val="restart"/>
            <w:shd w:val="clear" w:color="auto" w:fill="auto"/>
            <w:vAlign w:val="center"/>
          </w:tcPr>
          <w:p w:rsidR="00F36653" w:rsidRPr="00182810" w:rsidRDefault="00F36653" w:rsidP="00E53A5C">
            <w:pPr>
              <w:pStyle w:val="af"/>
              <w:jc w:val="both"/>
            </w:pPr>
            <w:r>
              <w:t>3</w:t>
            </w:r>
          </w:p>
        </w:tc>
        <w:tc>
          <w:tcPr>
            <w:tcW w:w="2596" w:type="dxa"/>
            <w:vMerge w:val="restart"/>
            <w:shd w:val="clear" w:color="auto" w:fill="auto"/>
            <w:vAlign w:val="center"/>
          </w:tcPr>
          <w:p w:rsidR="00F36653" w:rsidRPr="004574A8" w:rsidRDefault="00F36653" w:rsidP="00E53A5C">
            <w:pPr>
              <w:pStyle w:val="af"/>
              <w:jc w:val="both"/>
            </w:pPr>
            <w:r w:rsidRPr="004574A8">
              <w:t>Эколого-картографическое источниковедение</w:t>
            </w:r>
          </w:p>
        </w:tc>
        <w:tc>
          <w:tcPr>
            <w:tcW w:w="988" w:type="dxa"/>
            <w:vMerge w:val="restart"/>
            <w:shd w:val="clear" w:color="auto" w:fill="auto"/>
            <w:vAlign w:val="center"/>
          </w:tcPr>
          <w:p w:rsidR="00430574" w:rsidRDefault="00430574" w:rsidP="00430574">
            <w:pPr>
              <w:pStyle w:val="af"/>
              <w:jc w:val="both"/>
            </w:pPr>
            <w:r>
              <w:t>ОК-14,</w:t>
            </w:r>
          </w:p>
          <w:p w:rsidR="00420FE4" w:rsidRDefault="00420FE4" w:rsidP="00420FE4">
            <w:pPr>
              <w:pStyle w:val="af"/>
              <w:jc w:val="both"/>
            </w:pPr>
            <w:r>
              <w:t>ПК-17,</w:t>
            </w:r>
          </w:p>
          <w:p w:rsidR="00420FE4" w:rsidRDefault="00420FE4" w:rsidP="00420FE4">
            <w:pPr>
              <w:pStyle w:val="af"/>
              <w:jc w:val="both"/>
            </w:pPr>
            <w:r>
              <w:t>ПК-19</w:t>
            </w:r>
          </w:p>
          <w:p w:rsidR="00F36653" w:rsidRPr="00645811" w:rsidRDefault="00F36653" w:rsidP="001A5FB6">
            <w:pPr>
              <w:pStyle w:val="af"/>
              <w:jc w:val="both"/>
            </w:pPr>
          </w:p>
        </w:tc>
        <w:tc>
          <w:tcPr>
            <w:tcW w:w="2179" w:type="dxa"/>
            <w:shd w:val="clear" w:color="auto" w:fill="auto"/>
            <w:vAlign w:val="center"/>
          </w:tcPr>
          <w:p w:rsidR="00F36653" w:rsidRPr="00B5632A" w:rsidRDefault="00F36653" w:rsidP="00E53A5C">
            <w:pPr>
              <w:pStyle w:val="af"/>
              <w:jc w:val="both"/>
              <w:rPr>
                <w:spacing w:val="-2"/>
              </w:rPr>
            </w:pPr>
            <w:r w:rsidRPr="00C31B15">
              <w:rPr>
                <w:b/>
                <w:bCs/>
                <w:spacing w:val="-2"/>
              </w:rPr>
              <w:t>Знает</w:t>
            </w:r>
            <w:r>
              <w:rPr>
                <w:spacing w:val="-2"/>
              </w:rPr>
              <w:t xml:space="preserve"> основные информационные источники экологических карт; </w:t>
            </w:r>
          </w:p>
        </w:tc>
        <w:tc>
          <w:tcPr>
            <w:tcW w:w="1471" w:type="dxa"/>
            <w:vMerge w:val="restart"/>
            <w:shd w:val="clear" w:color="auto" w:fill="auto"/>
            <w:vAlign w:val="center"/>
          </w:tcPr>
          <w:p w:rsidR="00752158" w:rsidRDefault="00752158" w:rsidP="00752158">
            <w:pPr>
              <w:pStyle w:val="af"/>
              <w:jc w:val="both"/>
            </w:pPr>
            <w:r>
              <w:t>Работа на семинарских занятиях, собеседование по темам практических занятий (УО-1).</w:t>
            </w:r>
          </w:p>
          <w:p w:rsidR="00F36653" w:rsidRPr="00645811" w:rsidRDefault="00752158" w:rsidP="00752158">
            <w:pPr>
              <w:pStyle w:val="af"/>
              <w:jc w:val="both"/>
            </w:pPr>
            <w:r>
              <w:rPr>
                <w:rFonts w:cs="Times New Roman"/>
              </w:rPr>
              <w:t>Устные сообщения</w:t>
            </w:r>
            <w:r w:rsidRPr="006D4A50">
              <w:rPr>
                <w:rFonts w:cs="Times New Roman"/>
              </w:rPr>
              <w:t xml:space="preserve"> (УО-3).</w:t>
            </w:r>
          </w:p>
        </w:tc>
        <w:tc>
          <w:tcPr>
            <w:tcW w:w="1788" w:type="dxa"/>
            <w:vMerge w:val="restart"/>
            <w:shd w:val="clear" w:color="auto" w:fill="auto"/>
            <w:vAlign w:val="center"/>
          </w:tcPr>
          <w:p w:rsidR="00F36653" w:rsidRPr="00645811" w:rsidRDefault="00752158" w:rsidP="00430574">
            <w:pPr>
              <w:pStyle w:val="af"/>
              <w:jc w:val="both"/>
            </w:pPr>
            <w:r>
              <w:t>В</w:t>
            </w:r>
            <w:r w:rsidR="007230BC">
              <w:t>опро</w:t>
            </w:r>
            <w:r w:rsidR="00430574">
              <w:t xml:space="preserve">сы экзамена 4, 5, 7, 28-31, 33 </w:t>
            </w:r>
          </w:p>
        </w:tc>
      </w:tr>
      <w:tr w:rsidR="00F36653" w:rsidRPr="0002187D" w:rsidTr="00C13C49">
        <w:tc>
          <w:tcPr>
            <w:tcW w:w="616" w:type="dxa"/>
            <w:vMerge/>
            <w:shd w:val="clear" w:color="auto" w:fill="auto"/>
            <w:vAlign w:val="center"/>
          </w:tcPr>
          <w:p w:rsidR="00F36653" w:rsidRPr="0002187D" w:rsidRDefault="00F36653" w:rsidP="00E53A5C">
            <w:pPr>
              <w:pStyle w:val="af"/>
              <w:jc w:val="both"/>
            </w:pPr>
          </w:p>
        </w:tc>
        <w:tc>
          <w:tcPr>
            <w:tcW w:w="2596" w:type="dxa"/>
            <w:vMerge/>
            <w:shd w:val="clear" w:color="auto" w:fill="auto"/>
            <w:vAlign w:val="center"/>
          </w:tcPr>
          <w:p w:rsidR="00F36653" w:rsidRPr="004574A8" w:rsidRDefault="00F36653" w:rsidP="00E53A5C">
            <w:pPr>
              <w:pStyle w:val="af"/>
              <w:jc w:val="both"/>
            </w:pPr>
          </w:p>
        </w:tc>
        <w:tc>
          <w:tcPr>
            <w:tcW w:w="988" w:type="dxa"/>
            <w:vMerge/>
            <w:shd w:val="clear" w:color="auto" w:fill="auto"/>
            <w:vAlign w:val="center"/>
          </w:tcPr>
          <w:p w:rsidR="00F36653" w:rsidRPr="0002187D" w:rsidRDefault="00F36653" w:rsidP="00E53A5C">
            <w:pPr>
              <w:pStyle w:val="af"/>
              <w:jc w:val="both"/>
            </w:pPr>
          </w:p>
        </w:tc>
        <w:tc>
          <w:tcPr>
            <w:tcW w:w="2179" w:type="dxa"/>
            <w:shd w:val="clear" w:color="auto" w:fill="auto"/>
            <w:vAlign w:val="center"/>
          </w:tcPr>
          <w:p w:rsidR="00F36653" w:rsidRPr="00B5632A" w:rsidRDefault="00F36653" w:rsidP="00E53A5C">
            <w:pPr>
              <w:pStyle w:val="af"/>
              <w:jc w:val="both"/>
              <w:rPr>
                <w:spacing w:val="-2"/>
              </w:rPr>
            </w:pPr>
            <w:r w:rsidRPr="00C31B15">
              <w:rPr>
                <w:b/>
                <w:bCs/>
                <w:spacing w:val="-2"/>
              </w:rPr>
              <w:t>Умеет</w:t>
            </w:r>
            <w:r>
              <w:rPr>
                <w:spacing w:val="-2"/>
              </w:rPr>
              <w:t xml:space="preserve"> использовать картографический метод исследования;</w:t>
            </w:r>
          </w:p>
        </w:tc>
        <w:tc>
          <w:tcPr>
            <w:tcW w:w="1471" w:type="dxa"/>
            <w:vMerge/>
            <w:shd w:val="clear" w:color="auto" w:fill="auto"/>
            <w:vAlign w:val="center"/>
          </w:tcPr>
          <w:p w:rsidR="00F36653" w:rsidRPr="0002187D" w:rsidRDefault="00F36653" w:rsidP="00E53A5C">
            <w:pPr>
              <w:pStyle w:val="af"/>
              <w:jc w:val="both"/>
            </w:pPr>
          </w:p>
        </w:tc>
        <w:tc>
          <w:tcPr>
            <w:tcW w:w="1788" w:type="dxa"/>
            <w:vMerge/>
            <w:shd w:val="clear" w:color="auto" w:fill="auto"/>
            <w:vAlign w:val="center"/>
          </w:tcPr>
          <w:p w:rsidR="00F36653" w:rsidRPr="0002187D" w:rsidRDefault="00F36653" w:rsidP="00E53A5C">
            <w:pPr>
              <w:pStyle w:val="af"/>
              <w:jc w:val="both"/>
            </w:pPr>
          </w:p>
        </w:tc>
      </w:tr>
      <w:tr w:rsidR="00F36653" w:rsidRPr="0002187D" w:rsidTr="00C13C49">
        <w:tc>
          <w:tcPr>
            <w:tcW w:w="616" w:type="dxa"/>
            <w:vMerge/>
            <w:shd w:val="clear" w:color="auto" w:fill="auto"/>
            <w:vAlign w:val="center"/>
          </w:tcPr>
          <w:p w:rsidR="00F36653" w:rsidRPr="0002187D" w:rsidRDefault="00F36653" w:rsidP="00E53A5C">
            <w:pPr>
              <w:pStyle w:val="af"/>
              <w:jc w:val="both"/>
            </w:pPr>
          </w:p>
        </w:tc>
        <w:tc>
          <w:tcPr>
            <w:tcW w:w="2596" w:type="dxa"/>
            <w:vMerge/>
            <w:shd w:val="clear" w:color="auto" w:fill="auto"/>
            <w:vAlign w:val="center"/>
          </w:tcPr>
          <w:p w:rsidR="00F36653" w:rsidRPr="004574A8" w:rsidRDefault="00F36653" w:rsidP="00E53A5C">
            <w:pPr>
              <w:pStyle w:val="af"/>
              <w:jc w:val="both"/>
            </w:pPr>
          </w:p>
        </w:tc>
        <w:tc>
          <w:tcPr>
            <w:tcW w:w="988" w:type="dxa"/>
            <w:vMerge/>
            <w:shd w:val="clear" w:color="auto" w:fill="auto"/>
            <w:vAlign w:val="center"/>
          </w:tcPr>
          <w:p w:rsidR="00F36653" w:rsidRPr="0002187D" w:rsidRDefault="00F36653" w:rsidP="00E53A5C">
            <w:pPr>
              <w:pStyle w:val="af"/>
              <w:jc w:val="both"/>
            </w:pPr>
          </w:p>
        </w:tc>
        <w:tc>
          <w:tcPr>
            <w:tcW w:w="2179" w:type="dxa"/>
            <w:shd w:val="clear" w:color="auto" w:fill="auto"/>
            <w:vAlign w:val="center"/>
          </w:tcPr>
          <w:p w:rsidR="00F36653" w:rsidRPr="00B5632A" w:rsidRDefault="00F36653" w:rsidP="00E53A5C">
            <w:pPr>
              <w:pStyle w:val="af"/>
              <w:jc w:val="both"/>
              <w:rPr>
                <w:spacing w:val="-2"/>
              </w:rPr>
            </w:pPr>
            <w:r w:rsidRPr="00C31B15">
              <w:rPr>
                <w:b/>
                <w:bCs/>
                <w:spacing w:val="-2"/>
              </w:rPr>
              <w:t>Владеет</w:t>
            </w:r>
            <w:r>
              <w:rPr>
                <w:spacing w:val="-2"/>
              </w:rPr>
              <w:t xml:space="preserve"> основными приемами анализа карт;</w:t>
            </w:r>
          </w:p>
        </w:tc>
        <w:tc>
          <w:tcPr>
            <w:tcW w:w="1471" w:type="dxa"/>
            <w:vMerge/>
            <w:shd w:val="clear" w:color="auto" w:fill="auto"/>
            <w:vAlign w:val="center"/>
          </w:tcPr>
          <w:p w:rsidR="00F36653" w:rsidRPr="0002187D" w:rsidRDefault="00F36653" w:rsidP="00E53A5C">
            <w:pPr>
              <w:pStyle w:val="af"/>
              <w:jc w:val="both"/>
            </w:pPr>
          </w:p>
        </w:tc>
        <w:tc>
          <w:tcPr>
            <w:tcW w:w="1788" w:type="dxa"/>
            <w:vMerge/>
            <w:shd w:val="clear" w:color="auto" w:fill="auto"/>
            <w:vAlign w:val="center"/>
          </w:tcPr>
          <w:p w:rsidR="00F36653" w:rsidRPr="0002187D" w:rsidRDefault="00F36653" w:rsidP="00E53A5C">
            <w:pPr>
              <w:pStyle w:val="af"/>
              <w:jc w:val="both"/>
            </w:pPr>
          </w:p>
        </w:tc>
      </w:tr>
      <w:tr w:rsidR="00F36653" w:rsidRPr="0002187D" w:rsidTr="00C13C49">
        <w:trPr>
          <w:trHeight w:val="498"/>
        </w:trPr>
        <w:tc>
          <w:tcPr>
            <w:tcW w:w="616" w:type="dxa"/>
            <w:vMerge w:val="restart"/>
            <w:shd w:val="clear" w:color="auto" w:fill="auto"/>
            <w:vAlign w:val="center"/>
          </w:tcPr>
          <w:p w:rsidR="00F36653" w:rsidRPr="00182810" w:rsidRDefault="00F36653" w:rsidP="00E53A5C">
            <w:pPr>
              <w:pStyle w:val="af"/>
              <w:jc w:val="both"/>
            </w:pPr>
            <w:r>
              <w:t>4</w:t>
            </w:r>
          </w:p>
        </w:tc>
        <w:tc>
          <w:tcPr>
            <w:tcW w:w="2596" w:type="dxa"/>
            <w:vMerge w:val="restart"/>
            <w:shd w:val="clear" w:color="auto" w:fill="auto"/>
            <w:vAlign w:val="center"/>
          </w:tcPr>
          <w:p w:rsidR="00F36653" w:rsidRPr="004574A8" w:rsidRDefault="00F36653" w:rsidP="00E53A5C">
            <w:pPr>
              <w:pStyle w:val="af"/>
              <w:jc w:val="both"/>
            </w:pPr>
            <w:r w:rsidRPr="004574A8">
              <w:t>Прикладное экологическое картографирование и использование экологических карт</w:t>
            </w:r>
          </w:p>
        </w:tc>
        <w:tc>
          <w:tcPr>
            <w:tcW w:w="988" w:type="dxa"/>
            <w:vMerge w:val="restart"/>
            <w:shd w:val="clear" w:color="auto" w:fill="auto"/>
            <w:vAlign w:val="center"/>
          </w:tcPr>
          <w:p w:rsidR="00430574" w:rsidRDefault="00430574" w:rsidP="00430574">
            <w:pPr>
              <w:pStyle w:val="af"/>
              <w:jc w:val="both"/>
            </w:pPr>
            <w:r>
              <w:t>ОК-14,</w:t>
            </w:r>
          </w:p>
          <w:p w:rsidR="00420FE4" w:rsidRDefault="00420FE4" w:rsidP="00420FE4">
            <w:pPr>
              <w:pStyle w:val="af"/>
              <w:jc w:val="both"/>
            </w:pPr>
            <w:r>
              <w:t>ПК-17,</w:t>
            </w:r>
          </w:p>
          <w:p w:rsidR="00420FE4" w:rsidRDefault="00420FE4" w:rsidP="00420FE4">
            <w:pPr>
              <w:pStyle w:val="af"/>
              <w:jc w:val="both"/>
            </w:pPr>
            <w:r>
              <w:t>ПК-19</w:t>
            </w:r>
          </w:p>
          <w:p w:rsidR="00F36653" w:rsidRPr="00645811" w:rsidRDefault="00F36653" w:rsidP="00E53A5C">
            <w:pPr>
              <w:pStyle w:val="af"/>
              <w:jc w:val="both"/>
            </w:pPr>
          </w:p>
        </w:tc>
        <w:tc>
          <w:tcPr>
            <w:tcW w:w="2179" w:type="dxa"/>
            <w:shd w:val="clear" w:color="auto" w:fill="auto"/>
            <w:vAlign w:val="center"/>
          </w:tcPr>
          <w:p w:rsidR="00F36653" w:rsidRPr="00B5632A" w:rsidRDefault="00F36653" w:rsidP="00E53A5C">
            <w:pPr>
              <w:pStyle w:val="af"/>
              <w:jc w:val="both"/>
              <w:rPr>
                <w:spacing w:val="-2"/>
              </w:rPr>
            </w:pPr>
            <w:r w:rsidRPr="00C31B15">
              <w:rPr>
                <w:b/>
                <w:bCs/>
                <w:spacing w:val="-2"/>
              </w:rPr>
              <w:t>Знает</w:t>
            </w:r>
            <w:r>
              <w:rPr>
                <w:spacing w:val="-2"/>
              </w:rPr>
              <w:t xml:space="preserve"> основные картографические составляющие ОВОС;</w:t>
            </w:r>
          </w:p>
        </w:tc>
        <w:tc>
          <w:tcPr>
            <w:tcW w:w="1471" w:type="dxa"/>
            <w:vMerge w:val="restart"/>
            <w:shd w:val="clear" w:color="auto" w:fill="auto"/>
            <w:vAlign w:val="center"/>
          </w:tcPr>
          <w:p w:rsidR="00752158" w:rsidRDefault="00752158" w:rsidP="00752158">
            <w:pPr>
              <w:pStyle w:val="af"/>
              <w:jc w:val="both"/>
              <w:rPr>
                <w:rFonts w:cs="Times New Roman"/>
              </w:rPr>
            </w:pPr>
            <w:r>
              <w:rPr>
                <w:rFonts w:cs="Times New Roman"/>
              </w:rPr>
              <w:t>Конспектирование (ПР-7).</w:t>
            </w:r>
          </w:p>
          <w:p w:rsidR="00752158" w:rsidRPr="006D4A50" w:rsidRDefault="00752158" w:rsidP="00752158">
            <w:pPr>
              <w:pStyle w:val="af"/>
              <w:jc w:val="both"/>
              <w:rPr>
                <w:rFonts w:cs="Times New Roman"/>
              </w:rPr>
            </w:pPr>
            <w:r w:rsidRPr="006D4A50">
              <w:rPr>
                <w:rFonts w:cs="Times New Roman"/>
              </w:rPr>
              <w:t xml:space="preserve">Подготовка и сдача реферата (ПР-4). </w:t>
            </w:r>
          </w:p>
          <w:p w:rsidR="00F36653" w:rsidRPr="00645811" w:rsidRDefault="00F36653" w:rsidP="00E53A5C">
            <w:pPr>
              <w:pStyle w:val="af"/>
              <w:jc w:val="both"/>
            </w:pPr>
          </w:p>
        </w:tc>
        <w:tc>
          <w:tcPr>
            <w:tcW w:w="1788" w:type="dxa"/>
            <w:vMerge w:val="restart"/>
            <w:shd w:val="clear" w:color="auto" w:fill="auto"/>
            <w:vAlign w:val="center"/>
          </w:tcPr>
          <w:p w:rsidR="00F36653" w:rsidRPr="00645811" w:rsidRDefault="00752158" w:rsidP="00430574">
            <w:pPr>
              <w:pStyle w:val="af"/>
              <w:jc w:val="both"/>
            </w:pPr>
            <w:r>
              <w:t>В</w:t>
            </w:r>
            <w:r w:rsidR="007230BC">
              <w:t xml:space="preserve">опросы экзамена  2-9 </w:t>
            </w:r>
          </w:p>
        </w:tc>
      </w:tr>
      <w:tr w:rsidR="00F36653" w:rsidRPr="0002187D" w:rsidTr="00C13C49">
        <w:trPr>
          <w:trHeight w:val="20"/>
        </w:trPr>
        <w:tc>
          <w:tcPr>
            <w:tcW w:w="616" w:type="dxa"/>
            <w:vMerge/>
            <w:shd w:val="clear" w:color="auto" w:fill="auto"/>
            <w:vAlign w:val="center"/>
          </w:tcPr>
          <w:p w:rsidR="00F36653" w:rsidRPr="0002187D" w:rsidRDefault="00F36653" w:rsidP="00E53A5C">
            <w:pPr>
              <w:pStyle w:val="af"/>
              <w:jc w:val="both"/>
            </w:pPr>
          </w:p>
        </w:tc>
        <w:tc>
          <w:tcPr>
            <w:tcW w:w="2596" w:type="dxa"/>
            <w:vMerge/>
            <w:shd w:val="clear" w:color="auto" w:fill="auto"/>
            <w:vAlign w:val="center"/>
          </w:tcPr>
          <w:p w:rsidR="00F36653" w:rsidRPr="004574A8" w:rsidRDefault="00F36653" w:rsidP="00E53A5C">
            <w:pPr>
              <w:pStyle w:val="af"/>
              <w:jc w:val="both"/>
            </w:pPr>
          </w:p>
        </w:tc>
        <w:tc>
          <w:tcPr>
            <w:tcW w:w="988" w:type="dxa"/>
            <w:vMerge/>
            <w:shd w:val="clear" w:color="auto" w:fill="auto"/>
            <w:vAlign w:val="center"/>
          </w:tcPr>
          <w:p w:rsidR="00F36653" w:rsidRPr="0002187D" w:rsidRDefault="00F36653" w:rsidP="00E53A5C">
            <w:pPr>
              <w:pStyle w:val="af"/>
              <w:jc w:val="both"/>
            </w:pPr>
          </w:p>
        </w:tc>
        <w:tc>
          <w:tcPr>
            <w:tcW w:w="2179" w:type="dxa"/>
            <w:shd w:val="clear" w:color="auto" w:fill="auto"/>
            <w:vAlign w:val="center"/>
          </w:tcPr>
          <w:p w:rsidR="00F36653" w:rsidRPr="00B5632A" w:rsidRDefault="00F36653" w:rsidP="00E53A5C">
            <w:pPr>
              <w:pStyle w:val="af"/>
              <w:jc w:val="both"/>
              <w:rPr>
                <w:spacing w:val="-2"/>
              </w:rPr>
            </w:pPr>
            <w:r w:rsidRPr="00C31B15">
              <w:rPr>
                <w:b/>
                <w:bCs/>
                <w:spacing w:val="-2"/>
              </w:rPr>
              <w:t>Умеет</w:t>
            </w:r>
            <w:r>
              <w:rPr>
                <w:spacing w:val="-2"/>
              </w:rPr>
              <w:t xml:space="preserve"> использовать информацию </w:t>
            </w:r>
          </w:p>
        </w:tc>
        <w:tc>
          <w:tcPr>
            <w:tcW w:w="1471" w:type="dxa"/>
            <w:vMerge/>
            <w:shd w:val="clear" w:color="auto" w:fill="auto"/>
            <w:vAlign w:val="center"/>
          </w:tcPr>
          <w:p w:rsidR="00F36653" w:rsidRPr="0002187D" w:rsidRDefault="00F36653" w:rsidP="00E53A5C">
            <w:pPr>
              <w:pStyle w:val="af"/>
              <w:jc w:val="both"/>
            </w:pPr>
          </w:p>
        </w:tc>
        <w:tc>
          <w:tcPr>
            <w:tcW w:w="1788" w:type="dxa"/>
            <w:vMerge/>
            <w:shd w:val="clear" w:color="auto" w:fill="auto"/>
            <w:vAlign w:val="center"/>
          </w:tcPr>
          <w:p w:rsidR="00F36653" w:rsidRPr="0002187D" w:rsidRDefault="00F36653" w:rsidP="00E53A5C">
            <w:pPr>
              <w:pStyle w:val="af"/>
              <w:jc w:val="both"/>
            </w:pPr>
          </w:p>
        </w:tc>
      </w:tr>
      <w:tr w:rsidR="00F36653" w:rsidRPr="0002187D" w:rsidTr="00C13C49">
        <w:trPr>
          <w:trHeight w:val="258"/>
        </w:trPr>
        <w:tc>
          <w:tcPr>
            <w:tcW w:w="616" w:type="dxa"/>
            <w:vMerge/>
            <w:shd w:val="clear" w:color="auto" w:fill="auto"/>
            <w:vAlign w:val="center"/>
          </w:tcPr>
          <w:p w:rsidR="00F36653" w:rsidRPr="0002187D" w:rsidRDefault="00F36653" w:rsidP="00E53A5C">
            <w:pPr>
              <w:pStyle w:val="af"/>
              <w:jc w:val="both"/>
            </w:pPr>
          </w:p>
        </w:tc>
        <w:tc>
          <w:tcPr>
            <w:tcW w:w="2596" w:type="dxa"/>
            <w:vMerge/>
            <w:shd w:val="clear" w:color="auto" w:fill="auto"/>
            <w:vAlign w:val="center"/>
          </w:tcPr>
          <w:p w:rsidR="00F36653" w:rsidRPr="004574A8" w:rsidRDefault="00F36653" w:rsidP="00E53A5C">
            <w:pPr>
              <w:pStyle w:val="af"/>
              <w:jc w:val="both"/>
            </w:pPr>
          </w:p>
        </w:tc>
        <w:tc>
          <w:tcPr>
            <w:tcW w:w="988" w:type="dxa"/>
            <w:vMerge/>
            <w:shd w:val="clear" w:color="auto" w:fill="auto"/>
            <w:vAlign w:val="center"/>
          </w:tcPr>
          <w:p w:rsidR="00F36653" w:rsidRPr="0002187D" w:rsidRDefault="00F36653" w:rsidP="00E53A5C">
            <w:pPr>
              <w:pStyle w:val="af"/>
              <w:jc w:val="both"/>
            </w:pPr>
          </w:p>
        </w:tc>
        <w:tc>
          <w:tcPr>
            <w:tcW w:w="2179" w:type="dxa"/>
            <w:shd w:val="clear" w:color="auto" w:fill="auto"/>
            <w:vAlign w:val="center"/>
          </w:tcPr>
          <w:p w:rsidR="00F36653" w:rsidRPr="00B5632A" w:rsidRDefault="00F36653" w:rsidP="00E53A5C">
            <w:pPr>
              <w:pStyle w:val="af"/>
              <w:jc w:val="both"/>
              <w:rPr>
                <w:spacing w:val="-2"/>
              </w:rPr>
            </w:pPr>
            <w:r w:rsidRPr="00C31B15">
              <w:rPr>
                <w:b/>
                <w:bCs/>
                <w:spacing w:val="-2"/>
              </w:rPr>
              <w:t>Владеет</w:t>
            </w:r>
            <w:r>
              <w:rPr>
                <w:spacing w:val="-2"/>
              </w:rPr>
              <w:t xml:space="preserve"> методами экологического картографирования;</w:t>
            </w:r>
          </w:p>
        </w:tc>
        <w:tc>
          <w:tcPr>
            <w:tcW w:w="1471" w:type="dxa"/>
            <w:vMerge/>
            <w:shd w:val="clear" w:color="auto" w:fill="auto"/>
            <w:vAlign w:val="center"/>
          </w:tcPr>
          <w:p w:rsidR="00F36653" w:rsidRPr="0002187D" w:rsidRDefault="00F36653" w:rsidP="00E53A5C">
            <w:pPr>
              <w:pStyle w:val="af"/>
              <w:jc w:val="both"/>
            </w:pPr>
          </w:p>
        </w:tc>
        <w:tc>
          <w:tcPr>
            <w:tcW w:w="1788" w:type="dxa"/>
            <w:vMerge/>
            <w:shd w:val="clear" w:color="auto" w:fill="auto"/>
            <w:vAlign w:val="center"/>
          </w:tcPr>
          <w:p w:rsidR="00F36653" w:rsidRPr="0002187D" w:rsidRDefault="00F36653" w:rsidP="00E53A5C">
            <w:pPr>
              <w:pStyle w:val="af"/>
              <w:jc w:val="both"/>
            </w:pPr>
          </w:p>
        </w:tc>
      </w:tr>
      <w:tr w:rsidR="00F36653" w:rsidRPr="0002187D" w:rsidTr="00C13C49">
        <w:trPr>
          <w:trHeight w:val="276"/>
        </w:trPr>
        <w:tc>
          <w:tcPr>
            <w:tcW w:w="616" w:type="dxa"/>
            <w:vMerge w:val="restart"/>
            <w:shd w:val="clear" w:color="auto" w:fill="auto"/>
            <w:vAlign w:val="center"/>
          </w:tcPr>
          <w:p w:rsidR="00F36653" w:rsidRPr="00182810" w:rsidRDefault="00F36653" w:rsidP="00E53A5C">
            <w:pPr>
              <w:pStyle w:val="af"/>
              <w:jc w:val="both"/>
            </w:pPr>
            <w:r>
              <w:t>5</w:t>
            </w:r>
          </w:p>
        </w:tc>
        <w:tc>
          <w:tcPr>
            <w:tcW w:w="2596" w:type="dxa"/>
            <w:vMerge w:val="restart"/>
            <w:shd w:val="clear" w:color="auto" w:fill="auto"/>
            <w:vAlign w:val="center"/>
          </w:tcPr>
          <w:p w:rsidR="00F36653" w:rsidRPr="004574A8" w:rsidRDefault="00F36653" w:rsidP="00E53A5C">
            <w:pPr>
              <w:pStyle w:val="af"/>
              <w:jc w:val="both"/>
            </w:pPr>
            <w:r w:rsidRPr="004574A8">
              <w:t>Примеры использования ГИС в экологии и природопользовании</w:t>
            </w:r>
          </w:p>
        </w:tc>
        <w:tc>
          <w:tcPr>
            <w:tcW w:w="988" w:type="dxa"/>
            <w:vMerge w:val="restart"/>
            <w:shd w:val="clear" w:color="auto" w:fill="auto"/>
            <w:vAlign w:val="center"/>
          </w:tcPr>
          <w:p w:rsidR="00430574" w:rsidRDefault="00430574" w:rsidP="00430574">
            <w:pPr>
              <w:pStyle w:val="af"/>
              <w:jc w:val="both"/>
            </w:pPr>
            <w:r>
              <w:t>ОК-14,</w:t>
            </w:r>
          </w:p>
          <w:p w:rsidR="00420FE4" w:rsidRDefault="00420FE4" w:rsidP="00420FE4">
            <w:pPr>
              <w:pStyle w:val="af"/>
              <w:jc w:val="both"/>
            </w:pPr>
            <w:r>
              <w:t>ПК-17,</w:t>
            </w:r>
          </w:p>
          <w:p w:rsidR="00420FE4" w:rsidRDefault="00420FE4" w:rsidP="00420FE4">
            <w:pPr>
              <w:pStyle w:val="af"/>
              <w:jc w:val="both"/>
            </w:pPr>
            <w:r>
              <w:t>ПК-19</w:t>
            </w:r>
          </w:p>
          <w:p w:rsidR="00F36653" w:rsidRPr="00645811" w:rsidRDefault="00F36653" w:rsidP="00E53A5C">
            <w:pPr>
              <w:pStyle w:val="af"/>
              <w:jc w:val="both"/>
            </w:pPr>
          </w:p>
        </w:tc>
        <w:tc>
          <w:tcPr>
            <w:tcW w:w="2179" w:type="dxa"/>
            <w:shd w:val="clear" w:color="auto" w:fill="auto"/>
            <w:vAlign w:val="center"/>
          </w:tcPr>
          <w:p w:rsidR="00F36653" w:rsidRPr="00B5632A" w:rsidRDefault="00F36653" w:rsidP="00E53A5C">
            <w:pPr>
              <w:pStyle w:val="af"/>
              <w:jc w:val="both"/>
              <w:rPr>
                <w:spacing w:val="-2"/>
              </w:rPr>
            </w:pPr>
            <w:r w:rsidRPr="0029457F">
              <w:rPr>
                <w:b/>
                <w:bCs/>
                <w:spacing w:val="-2"/>
              </w:rPr>
              <w:t xml:space="preserve">Знает </w:t>
            </w:r>
            <w:r>
              <w:rPr>
                <w:spacing w:val="-2"/>
              </w:rPr>
              <w:t>фундаментальные разделы экологии и природопользования</w:t>
            </w:r>
          </w:p>
        </w:tc>
        <w:tc>
          <w:tcPr>
            <w:tcW w:w="1471" w:type="dxa"/>
            <w:vMerge w:val="restart"/>
            <w:shd w:val="clear" w:color="auto" w:fill="auto"/>
            <w:vAlign w:val="center"/>
          </w:tcPr>
          <w:p w:rsidR="00F36653" w:rsidRPr="0002187D" w:rsidRDefault="00752158" w:rsidP="00E53A5C">
            <w:pPr>
              <w:pStyle w:val="af"/>
              <w:jc w:val="both"/>
            </w:pPr>
            <w:r>
              <w:t>Подготовка и защита доклада-презентации (УО-3).</w:t>
            </w:r>
          </w:p>
        </w:tc>
        <w:tc>
          <w:tcPr>
            <w:tcW w:w="1788" w:type="dxa"/>
            <w:vMerge w:val="restart"/>
            <w:shd w:val="clear" w:color="auto" w:fill="auto"/>
            <w:vAlign w:val="center"/>
          </w:tcPr>
          <w:p w:rsidR="00F36653" w:rsidRPr="0002187D" w:rsidRDefault="00752158" w:rsidP="00430574">
            <w:pPr>
              <w:pStyle w:val="af"/>
              <w:jc w:val="both"/>
            </w:pPr>
            <w:r>
              <w:t>В</w:t>
            </w:r>
            <w:r w:rsidR="007230BC">
              <w:t xml:space="preserve">опросы экзамена  2-16   </w:t>
            </w:r>
          </w:p>
        </w:tc>
      </w:tr>
      <w:tr w:rsidR="00F36653" w:rsidRPr="0002187D" w:rsidTr="00C13C49">
        <w:trPr>
          <w:trHeight w:val="595"/>
        </w:trPr>
        <w:tc>
          <w:tcPr>
            <w:tcW w:w="616" w:type="dxa"/>
            <w:vMerge/>
            <w:shd w:val="clear" w:color="auto" w:fill="auto"/>
            <w:vAlign w:val="center"/>
          </w:tcPr>
          <w:p w:rsidR="00F36653" w:rsidRPr="0002187D" w:rsidRDefault="00F36653" w:rsidP="00E53A5C">
            <w:pPr>
              <w:pStyle w:val="af"/>
              <w:jc w:val="both"/>
            </w:pPr>
          </w:p>
        </w:tc>
        <w:tc>
          <w:tcPr>
            <w:tcW w:w="2596" w:type="dxa"/>
            <w:vMerge/>
            <w:shd w:val="clear" w:color="auto" w:fill="auto"/>
            <w:vAlign w:val="center"/>
          </w:tcPr>
          <w:p w:rsidR="00F36653" w:rsidRPr="004574A8" w:rsidRDefault="00F36653" w:rsidP="00E53A5C">
            <w:pPr>
              <w:pStyle w:val="af"/>
              <w:jc w:val="both"/>
            </w:pPr>
          </w:p>
        </w:tc>
        <w:tc>
          <w:tcPr>
            <w:tcW w:w="988" w:type="dxa"/>
            <w:vMerge/>
            <w:shd w:val="clear" w:color="auto" w:fill="auto"/>
            <w:vAlign w:val="center"/>
          </w:tcPr>
          <w:p w:rsidR="00F36653" w:rsidRPr="0002187D" w:rsidRDefault="00F36653" w:rsidP="00E53A5C">
            <w:pPr>
              <w:pStyle w:val="af"/>
              <w:jc w:val="both"/>
            </w:pPr>
          </w:p>
        </w:tc>
        <w:tc>
          <w:tcPr>
            <w:tcW w:w="2179" w:type="dxa"/>
            <w:shd w:val="clear" w:color="auto" w:fill="auto"/>
            <w:vAlign w:val="center"/>
          </w:tcPr>
          <w:p w:rsidR="00F36653" w:rsidRPr="00B5632A" w:rsidRDefault="00F36653" w:rsidP="00E53A5C">
            <w:pPr>
              <w:pStyle w:val="af"/>
              <w:jc w:val="both"/>
              <w:rPr>
                <w:spacing w:val="-2"/>
              </w:rPr>
            </w:pPr>
            <w:r w:rsidRPr="0029457F">
              <w:rPr>
                <w:b/>
                <w:bCs/>
                <w:spacing w:val="-2"/>
              </w:rPr>
              <w:t>Умеет</w:t>
            </w:r>
            <w:r>
              <w:rPr>
                <w:spacing w:val="-2"/>
              </w:rPr>
              <w:t xml:space="preserve"> решать стандартные задачи профессиональной деятельности на основе информационной и библиографической </w:t>
            </w:r>
            <w:r w:rsidRPr="00753DCF">
              <w:rPr>
                <w:rFonts w:cs="Times New Roman"/>
                <w:color w:val="000000"/>
                <w:lang w:eastAsia="ru-RU"/>
              </w:rPr>
              <w:lastRenderedPageBreak/>
              <w:t>культуры с применением информационно-коммуникационных технологий</w:t>
            </w:r>
            <w:r>
              <w:rPr>
                <w:rFonts w:cs="Times New Roman"/>
                <w:color w:val="000000"/>
                <w:lang w:eastAsia="ru-RU"/>
              </w:rPr>
              <w:t>;</w:t>
            </w:r>
          </w:p>
        </w:tc>
        <w:tc>
          <w:tcPr>
            <w:tcW w:w="1471" w:type="dxa"/>
            <w:vMerge/>
            <w:shd w:val="clear" w:color="auto" w:fill="auto"/>
            <w:vAlign w:val="center"/>
          </w:tcPr>
          <w:p w:rsidR="00F36653" w:rsidRPr="0002187D" w:rsidRDefault="00F36653" w:rsidP="00E53A5C">
            <w:pPr>
              <w:pStyle w:val="af"/>
              <w:jc w:val="both"/>
            </w:pPr>
          </w:p>
        </w:tc>
        <w:tc>
          <w:tcPr>
            <w:tcW w:w="1788" w:type="dxa"/>
            <w:vMerge/>
            <w:shd w:val="clear" w:color="auto" w:fill="auto"/>
            <w:vAlign w:val="center"/>
          </w:tcPr>
          <w:p w:rsidR="00F36653" w:rsidRPr="0002187D" w:rsidRDefault="00F36653" w:rsidP="00E53A5C">
            <w:pPr>
              <w:pStyle w:val="af"/>
              <w:jc w:val="both"/>
            </w:pPr>
          </w:p>
        </w:tc>
      </w:tr>
      <w:tr w:rsidR="00F36653" w:rsidRPr="0002187D" w:rsidTr="00C13C49">
        <w:trPr>
          <w:trHeight w:val="623"/>
        </w:trPr>
        <w:tc>
          <w:tcPr>
            <w:tcW w:w="616" w:type="dxa"/>
            <w:vMerge/>
            <w:shd w:val="clear" w:color="auto" w:fill="auto"/>
            <w:vAlign w:val="center"/>
          </w:tcPr>
          <w:p w:rsidR="00F36653" w:rsidRPr="0002187D" w:rsidRDefault="00F36653" w:rsidP="00E53A5C">
            <w:pPr>
              <w:pStyle w:val="af"/>
              <w:jc w:val="both"/>
            </w:pPr>
          </w:p>
        </w:tc>
        <w:tc>
          <w:tcPr>
            <w:tcW w:w="2596" w:type="dxa"/>
            <w:vMerge/>
            <w:shd w:val="clear" w:color="auto" w:fill="auto"/>
            <w:vAlign w:val="center"/>
          </w:tcPr>
          <w:p w:rsidR="00F36653" w:rsidRPr="004574A8" w:rsidRDefault="00F36653" w:rsidP="00E53A5C">
            <w:pPr>
              <w:pStyle w:val="af"/>
              <w:jc w:val="both"/>
            </w:pPr>
          </w:p>
        </w:tc>
        <w:tc>
          <w:tcPr>
            <w:tcW w:w="988" w:type="dxa"/>
            <w:vMerge/>
            <w:shd w:val="clear" w:color="auto" w:fill="auto"/>
            <w:vAlign w:val="center"/>
          </w:tcPr>
          <w:p w:rsidR="00F36653" w:rsidRPr="0002187D" w:rsidRDefault="00F36653" w:rsidP="00E53A5C">
            <w:pPr>
              <w:pStyle w:val="af"/>
              <w:jc w:val="both"/>
            </w:pPr>
          </w:p>
        </w:tc>
        <w:tc>
          <w:tcPr>
            <w:tcW w:w="2179" w:type="dxa"/>
            <w:shd w:val="clear" w:color="auto" w:fill="auto"/>
            <w:vAlign w:val="center"/>
          </w:tcPr>
          <w:p w:rsidR="00F36653" w:rsidRPr="00B5632A" w:rsidRDefault="00F36653" w:rsidP="00E53A5C">
            <w:pPr>
              <w:pStyle w:val="af"/>
              <w:jc w:val="both"/>
              <w:rPr>
                <w:spacing w:val="-2"/>
              </w:rPr>
            </w:pPr>
            <w:r w:rsidRPr="00C31B15">
              <w:rPr>
                <w:b/>
                <w:bCs/>
                <w:spacing w:val="-2"/>
              </w:rPr>
              <w:t>Владеет</w:t>
            </w:r>
            <w:r>
              <w:rPr>
                <w:spacing w:val="-2"/>
              </w:rPr>
              <w:t xml:space="preserve"> современными компьютерными технологиями по сбору </w:t>
            </w:r>
            <w:r w:rsidR="001A5FB6">
              <w:rPr>
                <w:spacing w:val="-2"/>
              </w:rPr>
              <w:t xml:space="preserve">и представлению </w:t>
            </w:r>
            <w:r>
              <w:rPr>
                <w:spacing w:val="-2"/>
              </w:rPr>
              <w:t>данных</w:t>
            </w:r>
          </w:p>
        </w:tc>
        <w:tc>
          <w:tcPr>
            <w:tcW w:w="1471" w:type="dxa"/>
            <w:vMerge/>
            <w:shd w:val="clear" w:color="auto" w:fill="auto"/>
            <w:vAlign w:val="center"/>
          </w:tcPr>
          <w:p w:rsidR="00F36653" w:rsidRPr="0002187D" w:rsidRDefault="00F36653" w:rsidP="00E53A5C">
            <w:pPr>
              <w:pStyle w:val="af"/>
              <w:jc w:val="both"/>
            </w:pPr>
          </w:p>
        </w:tc>
        <w:tc>
          <w:tcPr>
            <w:tcW w:w="1788" w:type="dxa"/>
            <w:vMerge/>
            <w:shd w:val="clear" w:color="auto" w:fill="auto"/>
            <w:vAlign w:val="center"/>
          </w:tcPr>
          <w:p w:rsidR="00F36653" w:rsidRPr="0002187D" w:rsidRDefault="00F36653" w:rsidP="00E53A5C">
            <w:pPr>
              <w:pStyle w:val="af"/>
              <w:jc w:val="both"/>
            </w:pPr>
          </w:p>
        </w:tc>
      </w:tr>
      <w:tr w:rsidR="00F36653" w:rsidRPr="0002187D" w:rsidTr="00C13C49">
        <w:trPr>
          <w:trHeight w:val="20"/>
        </w:trPr>
        <w:tc>
          <w:tcPr>
            <w:tcW w:w="616" w:type="dxa"/>
            <w:vMerge w:val="restart"/>
            <w:shd w:val="clear" w:color="auto" w:fill="auto"/>
            <w:vAlign w:val="center"/>
          </w:tcPr>
          <w:p w:rsidR="00F36653" w:rsidRPr="00182810" w:rsidRDefault="00F36653" w:rsidP="00E53A5C">
            <w:pPr>
              <w:pStyle w:val="af"/>
              <w:jc w:val="both"/>
            </w:pPr>
            <w:r>
              <w:t>6</w:t>
            </w:r>
          </w:p>
        </w:tc>
        <w:tc>
          <w:tcPr>
            <w:tcW w:w="2596" w:type="dxa"/>
            <w:vMerge w:val="restart"/>
            <w:shd w:val="clear" w:color="auto" w:fill="auto"/>
            <w:vAlign w:val="center"/>
          </w:tcPr>
          <w:p w:rsidR="00F36653" w:rsidRPr="008D7EB5" w:rsidRDefault="00F36653" w:rsidP="00E53A5C">
            <w:pPr>
              <w:pStyle w:val="af"/>
              <w:jc w:val="both"/>
            </w:pPr>
            <w:r w:rsidRPr="008D7EB5">
              <w:t>Использование современных компьютерных сре</w:t>
            </w:r>
            <w:proofErr w:type="gramStart"/>
            <w:r w:rsidRPr="008D7EB5">
              <w:t>дств дл</w:t>
            </w:r>
            <w:proofErr w:type="gramEnd"/>
            <w:r w:rsidRPr="008D7EB5">
              <w:t>я настольного картографирования экологических данных</w:t>
            </w:r>
          </w:p>
        </w:tc>
        <w:tc>
          <w:tcPr>
            <w:tcW w:w="988" w:type="dxa"/>
            <w:vMerge w:val="restart"/>
            <w:shd w:val="clear" w:color="auto" w:fill="auto"/>
            <w:vAlign w:val="center"/>
          </w:tcPr>
          <w:p w:rsidR="00430574" w:rsidRDefault="00430574" w:rsidP="00430574">
            <w:pPr>
              <w:pStyle w:val="af"/>
              <w:jc w:val="both"/>
            </w:pPr>
            <w:r>
              <w:t>ОК-14,</w:t>
            </w:r>
          </w:p>
          <w:p w:rsidR="00420FE4" w:rsidRDefault="00420FE4" w:rsidP="00420FE4">
            <w:pPr>
              <w:pStyle w:val="af"/>
              <w:jc w:val="both"/>
            </w:pPr>
            <w:r>
              <w:t>ПК-17,</w:t>
            </w:r>
          </w:p>
          <w:p w:rsidR="00420FE4" w:rsidRDefault="00420FE4" w:rsidP="00420FE4">
            <w:pPr>
              <w:pStyle w:val="af"/>
              <w:jc w:val="both"/>
            </w:pPr>
            <w:r>
              <w:t>ПК-19</w:t>
            </w:r>
          </w:p>
          <w:p w:rsidR="00F36653" w:rsidRPr="00645811" w:rsidRDefault="00F36653" w:rsidP="00E53A5C">
            <w:pPr>
              <w:pStyle w:val="af"/>
              <w:jc w:val="both"/>
            </w:pPr>
          </w:p>
        </w:tc>
        <w:tc>
          <w:tcPr>
            <w:tcW w:w="2179" w:type="dxa"/>
            <w:shd w:val="clear" w:color="auto" w:fill="auto"/>
            <w:vAlign w:val="center"/>
          </w:tcPr>
          <w:p w:rsidR="00F36653" w:rsidRPr="00B5632A" w:rsidRDefault="00F36653" w:rsidP="00E53A5C">
            <w:pPr>
              <w:pStyle w:val="af"/>
              <w:jc w:val="both"/>
              <w:rPr>
                <w:spacing w:val="-2"/>
              </w:rPr>
            </w:pPr>
            <w:r w:rsidRPr="0029457F">
              <w:rPr>
                <w:b/>
                <w:bCs/>
                <w:spacing w:val="-2"/>
              </w:rPr>
              <w:t>Знает</w:t>
            </w:r>
            <w:r>
              <w:rPr>
                <w:spacing w:val="-2"/>
              </w:rPr>
              <w:t xml:space="preserve"> методы картографического представления материала экологических исследований;</w:t>
            </w:r>
          </w:p>
        </w:tc>
        <w:tc>
          <w:tcPr>
            <w:tcW w:w="1471" w:type="dxa"/>
            <w:vMerge w:val="restart"/>
            <w:shd w:val="clear" w:color="auto" w:fill="auto"/>
            <w:vAlign w:val="center"/>
          </w:tcPr>
          <w:p w:rsidR="00F36653" w:rsidRPr="007C042E" w:rsidRDefault="00752158" w:rsidP="00E53A5C">
            <w:pPr>
              <w:pStyle w:val="af"/>
              <w:jc w:val="both"/>
            </w:pPr>
            <w:r>
              <w:t xml:space="preserve">Выполнение творческих заданий по компьютерному практикуму (ПР-13). </w:t>
            </w:r>
            <w:r>
              <w:rPr>
                <w:rFonts w:cs="Times New Roman"/>
              </w:rPr>
              <w:t>Тестовый контроль (ПР-1).</w:t>
            </w:r>
          </w:p>
        </w:tc>
        <w:tc>
          <w:tcPr>
            <w:tcW w:w="1788" w:type="dxa"/>
            <w:vMerge w:val="restart"/>
            <w:shd w:val="clear" w:color="auto" w:fill="auto"/>
            <w:vAlign w:val="center"/>
          </w:tcPr>
          <w:p w:rsidR="00F36653" w:rsidRPr="007C042E" w:rsidRDefault="00752158" w:rsidP="00430574">
            <w:pPr>
              <w:pStyle w:val="af"/>
              <w:jc w:val="both"/>
            </w:pPr>
            <w:r>
              <w:t>Сдача творческого задания. В</w:t>
            </w:r>
            <w:r w:rsidR="007230BC">
              <w:t xml:space="preserve">опросы экзамена 34, 36, 37, 40, 44, 45, 46, 47, 48, 50  </w:t>
            </w:r>
          </w:p>
        </w:tc>
      </w:tr>
      <w:tr w:rsidR="00F36653" w:rsidRPr="0002187D" w:rsidTr="00C13C49">
        <w:trPr>
          <w:trHeight w:val="20"/>
        </w:trPr>
        <w:tc>
          <w:tcPr>
            <w:tcW w:w="616" w:type="dxa"/>
            <w:vMerge/>
            <w:shd w:val="clear" w:color="auto" w:fill="auto"/>
            <w:vAlign w:val="center"/>
          </w:tcPr>
          <w:p w:rsidR="00F36653" w:rsidRPr="0002187D" w:rsidRDefault="00F36653" w:rsidP="00E53A5C">
            <w:pPr>
              <w:pStyle w:val="af"/>
              <w:jc w:val="both"/>
            </w:pPr>
          </w:p>
        </w:tc>
        <w:tc>
          <w:tcPr>
            <w:tcW w:w="2596" w:type="dxa"/>
            <w:vMerge/>
            <w:shd w:val="clear" w:color="auto" w:fill="auto"/>
            <w:vAlign w:val="center"/>
          </w:tcPr>
          <w:p w:rsidR="00F36653" w:rsidRPr="004574A8" w:rsidRDefault="00F36653" w:rsidP="00E53A5C">
            <w:pPr>
              <w:pStyle w:val="af"/>
              <w:jc w:val="both"/>
            </w:pPr>
          </w:p>
        </w:tc>
        <w:tc>
          <w:tcPr>
            <w:tcW w:w="988" w:type="dxa"/>
            <w:vMerge/>
            <w:shd w:val="clear" w:color="auto" w:fill="auto"/>
            <w:vAlign w:val="center"/>
          </w:tcPr>
          <w:p w:rsidR="00F36653" w:rsidRPr="0002187D" w:rsidRDefault="00F36653" w:rsidP="00E53A5C">
            <w:pPr>
              <w:pStyle w:val="af"/>
              <w:jc w:val="both"/>
            </w:pPr>
          </w:p>
        </w:tc>
        <w:tc>
          <w:tcPr>
            <w:tcW w:w="2179" w:type="dxa"/>
            <w:shd w:val="clear" w:color="auto" w:fill="auto"/>
            <w:vAlign w:val="center"/>
          </w:tcPr>
          <w:p w:rsidR="00F36653" w:rsidRPr="00B5632A" w:rsidRDefault="00F36653" w:rsidP="00E53A5C">
            <w:pPr>
              <w:pStyle w:val="af"/>
              <w:jc w:val="both"/>
              <w:rPr>
                <w:spacing w:val="-2"/>
              </w:rPr>
            </w:pPr>
            <w:r w:rsidRPr="0029457F">
              <w:rPr>
                <w:b/>
                <w:bCs/>
                <w:spacing w:val="-2"/>
              </w:rPr>
              <w:t>Умеет</w:t>
            </w:r>
            <w:r>
              <w:rPr>
                <w:spacing w:val="-2"/>
              </w:rPr>
              <w:t xml:space="preserve"> применять современные компьютерные</w:t>
            </w:r>
            <w:r w:rsidR="004258BA">
              <w:rPr>
                <w:spacing w:val="-2"/>
              </w:rPr>
              <w:t xml:space="preserve"> </w:t>
            </w:r>
            <w:r>
              <w:rPr>
                <w:spacing w:val="-2"/>
              </w:rPr>
              <w:t>технологии для решения профессиональных и научных задач;</w:t>
            </w:r>
          </w:p>
        </w:tc>
        <w:tc>
          <w:tcPr>
            <w:tcW w:w="1471" w:type="dxa"/>
            <w:vMerge/>
            <w:shd w:val="clear" w:color="auto" w:fill="auto"/>
            <w:vAlign w:val="center"/>
          </w:tcPr>
          <w:p w:rsidR="00F36653" w:rsidRPr="0002187D" w:rsidRDefault="00F36653" w:rsidP="00E53A5C">
            <w:pPr>
              <w:pStyle w:val="af"/>
              <w:jc w:val="both"/>
            </w:pPr>
          </w:p>
        </w:tc>
        <w:tc>
          <w:tcPr>
            <w:tcW w:w="1788" w:type="dxa"/>
            <w:vMerge/>
            <w:shd w:val="clear" w:color="auto" w:fill="auto"/>
            <w:vAlign w:val="center"/>
          </w:tcPr>
          <w:p w:rsidR="00F36653" w:rsidRPr="0002187D" w:rsidRDefault="00F36653" w:rsidP="00E53A5C">
            <w:pPr>
              <w:pStyle w:val="af"/>
              <w:jc w:val="both"/>
            </w:pPr>
          </w:p>
        </w:tc>
      </w:tr>
      <w:tr w:rsidR="00F36653" w:rsidRPr="0002187D" w:rsidTr="00C13C49">
        <w:trPr>
          <w:trHeight w:val="21"/>
        </w:trPr>
        <w:tc>
          <w:tcPr>
            <w:tcW w:w="616" w:type="dxa"/>
            <w:vMerge/>
            <w:shd w:val="clear" w:color="auto" w:fill="auto"/>
            <w:vAlign w:val="center"/>
          </w:tcPr>
          <w:p w:rsidR="00F36653" w:rsidRPr="0002187D" w:rsidRDefault="00F36653" w:rsidP="00E53A5C">
            <w:pPr>
              <w:pStyle w:val="af"/>
              <w:jc w:val="both"/>
            </w:pPr>
          </w:p>
        </w:tc>
        <w:tc>
          <w:tcPr>
            <w:tcW w:w="2596" w:type="dxa"/>
            <w:vMerge/>
            <w:shd w:val="clear" w:color="auto" w:fill="auto"/>
            <w:vAlign w:val="center"/>
          </w:tcPr>
          <w:p w:rsidR="00F36653" w:rsidRPr="004574A8" w:rsidRDefault="00F36653" w:rsidP="00E53A5C">
            <w:pPr>
              <w:pStyle w:val="af"/>
              <w:jc w:val="both"/>
            </w:pPr>
          </w:p>
        </w:tc>
        <w:tc>
          <w:tcPr>
            <w:tcW w:w="988" w:type="dxa"/>
            <w:vMerge/>
            <w:shd w:val="clear" w:color="auto" w:fill="auto"/>
            <w:vAlign w:val="center"/>
          </w:tcPr>
          <w:p w:rsidR="00F36653" w:rsidRPr="0002187D" w:rsidRDefault="00F36653" w:rsidP="00E53A5C">
            <w:pPr>
              <w:pStyle w:val="af"/>
              <w:jc w:val="both"/>
            </w:pPr>
          </w:p>
        </w:tc>
        <w:tc>
          <w:tcPr>
            <w:tcW w:w="2179" w:type="dxa"/>
            <w:shd w:val="clear" w:color="auto" w:fill="auto"/>
            <w:vAlign w:val="center"/>
          </w:tcPr>
          <w:p w:rsidR="00F36653" w:rsidRPr="00B5632A" w:rsidRDefault="00F36653" w:rsidP="00E53A5C">
            <w:pPr>
              <w:pStyle w:val="af"/>
              <w:jc w:val="both"/>
              <w:rPr>
                <w:spacing w:val="-2"/>
              </w:rPr>
            </w:pPr>
            <w:r w:rsidRPr="0029457F">
              <w:rPr>
                <w:b/>
                <w:bCs/>
                <w:spacing w:val="-2"/>
              </w:rPr>
              <w:t>Владеет</w:t>
            </w:r>
            <w:r>
              <w:rPr>
                <w:spacing w:val="-2"/>
              </w:rPr>
              <w:t xml:space="preserve"> методами представления количественных экологических данных в виде электронных картографических изображений и распределений.</w:t>
            </w:r>
          </w:p>
        </w:tc>
        <w:tc>
          <w:tcPr>
            <w:tcW w:w="1471" w:type="dxa"/>
            <w:vMerge/>
            <w:shd w:val="clear" w:color="auto" w:fill="auto"/>
            <w:vAlign w:val="center"/>
          </w:tcPr>
          <w:p w:rsidR="00F36653" w:rsidRPr="0002187D" w:rsidRDefault="00F36653" w:rsidP="00E53A5C">
            <w:pPr>
              <w:pStyle w:val="af"/>
              <w:jc w:val="both"/>
            </w:pPr>
          </w:p>
        </w:tc>
        <w:tc>
          <w:tcPr>
            <w:tcW w:w="1788" w:type="dxa"/>
            <w:vMerge/>
            <w:shd w:val="clear" w:color="auto" w:fill="auto"/>
            <w:vAlign w:val="center"/>
          </w:tcPr>
          <w:p w:rsidR="00F36653" w:rsidRPr="0002187D" w:rsidRDefault="00F36653" w:rsidP="00E53A5C">
            <w:pPr>
              <w:pStyle w:val="af"/>
              <w:jc w:val="both"/>
            </w:pPr>
          </w:p>
        </w:tc>
      </w:tr>
    </w:tbl>
    <w:p w:rsidR="00434B30" w:rsidRPr="0002187D" w:rsidRDefault="00434B30">
      <w:pPr>
        <w:jc w:val="both"/>
        <w:rPr>
          <w:sz w:val="28"/>
          <w:szCs w:val="28"/>
        </w:rPr>
      </w:pPr>
    </w:p>
    <w:p w:rsidR="00766E1C" w:rsidRPr="0002187D" w:rsidRDefault="00766E1C" w:rsidP="00766E1C">
      <w:pPr>
        <w:spacing w:line="360" w:lineRule="auto"/>
        <w:ind w:firstLine="567"/>
        <w:jc w:val="both"/>
        <w:rPr>
          <w:sz w:val="28"/>
          <w:szCs w:val="28"/>
        </w:rPr>
      </w:pPr>
      <w:r w:rsidRPr="0002187D">
        <w:rPr>
          <w:sz w:val="28"/>
          <w:szCs w:val="28"/>
        </w:rPr>
        <w:t xml:space="preserve">Типовые </w:t>
      </w:r>
      <w:r>
        <w:rPr>
          <w:sz w:val="28"/>
          <w:szCs w:val="28"/>
        </w:rPr>
        <w:t>тестовые проверочные</w:t>
      </w:r>
      <w:r w:rsidRPr="0002187D">
        <w:rPr>
          <w:sz w:val="28"/>
          <w:szCs w:val="28"/>
        </w:rPr>
        <w:t xml:space="preserve"> задания</w:t>
      </w:r>
      <w:r>
        <w:rPr>
          <w:sz w:val="28"/>
          <w:szCs w:val="28"/>
        </w:rPr>
        <w:t xml:space="preserve">, </w:t>
      </w:r>
      <w:r w:rsidRPr="00771A43">
        <w:rPr>
          <w:rFonts w:eastAsia="Times New Roman" w:cs="Times New Roman"/>
          <w:sz w:val="28"/>
          <w:szCs w:val="28"/>
          <w:lang w:eastAsia="ru-RU"/>
        </w:rPr>
        <w:t xml:space="preserve">методические материалы, определяющие процедуры оценивания знаний, умений и навыков, а также критерии и показатели, необходимые для оценки знаний, умений, навыков и характеризующие </w:t>
      </w:r>
      <w:r w:rsidRPr="00771A43">
        <w:rPr>
          <w:rFonts w:eastAsia="Times New Roman" w:cs="Times New Roman"/>
          <w:bCs/>
          <w:sz w:val="28"/>
          <w:szCs w:val="28"/>
          <w:lang w:eastAsia="ru-RU"/>
        </w:rPr>
        <w:t xml:space="preserve">этапы </w:t>
      </w:r>
      <w:r w:rsidRPr="00771A43">
        <w:rPr>
          <w:rFonts w:eastAsia="Times New Roman" w:cs="Times New Roman"/>
          <w:sz w:val="28"/>
          <w:szCs w:val="28"/>
          <w:lang w:eastAsia="ru-RU"/>
        </w:rPr>
        <w:t>формирования компетенций в процессе</w:t>
      </w:r>
      <w:r w:rsidRPr="00771A43">
        <w:rPr>
          <w:rFonts w:eastAsia="Times New Roman" w:cs="Times New Roman"/>
          <w:bCs/>
          <w:sz w:val="28"/>
          <w:szCs w:val="28"/>
          <w:lang w:eastAsia="ru-RU"/>
        </w:rPr>
        <w:t xml:space="preserve"> освоения образовательной программы</w:t>
      </w:r>
      <w:r>
        <w:rPr>
          <w:rFonts w:eastAsia="Times New Roman" w:cs="Times New Roman"/>
          <w:bCs/>
          <w:sz w:val="28"/>
          <w:szCs w:val="28"/>
          <w:lang w:eastAsia="ru-RU"/>
        </w:rPr>
        <w:t xml:space="preserve"> </w:t>
      </w:r>
      <w:r>
        <w:rPr>
          <w:sz w:val="28"/>
          <w:szCs w:val="28"/>
        </w:rPr>
        <w:t xml:space="preserve">и вопросы к итоговой аттестации </w:t>
      </w:r>
      <w:r w:rsidRPr="0002187D">
        <w:rPr>
          <w:sz w:val="28"/>
          <w:szCs w:val="28"/>
        </w:rPr>
        <w:t xml:space="preserve">представлены в </w:t>
      </w:r>
      <w:r w:rsidR="00430574">
        <w:rPr>
          <w:sz w:val="28"/>
          <w:szCs w:val="28"/>
        </w:rPr>
        <w:t>ФОС</w:t>
      </w:r>
      <w:r w:rsidRPr="0002187D">
        <w:rPr>
          <w:sz w:val="28"/>
          <w:szCs w:val="28"/>
        </w:rPr>
        <w:t>.</w:t>
      </w:r>
    </w:p>
    <w:p w:rsidR="00434B30" w:rsidRPr="0002187D" w:rsidRDefault="00434B30" w:rsidP="00E66442">
      <w:pPr>
        <w:spacing w:line="360" w:lineRule="auto"/>
        <w:ind w:firstLine="709"/>
        <w:jc w:val="both"/>
        <w:rPr>
          <w:sz w:val="28"/>
          <w:szCs w:val="28"/>
        </w:rPr>
      </w:pPr>
    </w:p>
    <w:p w:rsidR="00C24B82" w:rsidRDefault="00C24B82">
      <w:pPr>
        <w:widowControl/>
        <w:suppressAutoHyphens w:val="0"/>
        <w:rPr>
          <w:b/>
          <w:bCs/>
          <w:sz w:val="28"/>
          <w:szCs w:val="28"/>
        </w:rPr>
      </w:pPr>
      <w:r>
        <w:rPr>
          <w:b/>
          <w:bCs/>
          <w:sz w:val="28"/>
          <w:szCs w:val="28"/>
        </w:rPr>
        <w:br w:type="page"/>
      </w:r>
    </w:p>
    <w:p w:rsidR="00434B30" w:rsidRPr="0002187D" w:rsidRDefault="00434B30">
      <w:pPr>
        <w:jc w:val="center"/>
        <w:rPr>
          <w:sz w:val="28"/>
          <w:szCs w:val="28"/>
        </w:rPr>
      </w:pPr>
      <w:r w:rsidRPr="0002187D">
        <w:rPr>
          <w:b/>
          <w:bCs/>
          <w:sz w:val="28"/>
          <w:szCs w:val="28"/>
        </w:rPr>
        <w:lastRenderedPageBreak/>
        <w:t>V. СПИСОК УЧЕБНОЙ ЛИТЕРАТУРЫ И ИНФОРМАЦИОННО-МЕТОДИЧЕСКОЕ ОБЕСПЕЧЕНИЕ ДИСЦИПЛИНЫ</w:t>
      </w:r>
    </w:p>
    <w:p w:rsidR="00A957C1" w:rsidRPr="0002187D" w:rsidRDefault="00A957C1" w:rsidP="000A48B0">
      <w:pPr>
        <w:spacing w:before="240" w:after="240"/>
        <w:jc w:val="center"/>
        <w:rPr>
          <w:b/>
          <w:bCs/>
          <w:sz w:val="28"/>
          <w:szCs w:val="28"/>
        </w:rPr>
      </w:pPr>
      <w:r w:rsidRPr="0002187D">
        <w:rPr>
          <w:b/>
          <w:bCs/>
          <w:sz w:val="28"/>
          <w:szCs w:val="28"/>
        </w:rPr>
        <w:t>Основная литература</w:t>
      </w:r>
    </w:p>
    <w:p w:rsidR="00AF11B5" w:rsidRPr="006E4CFF" w:rsidRDefault="00AF11B5" w:rsidP="007F4BCB">
      <w:pPr>
        <w:numPr>
          <w:ilvl w:val="0"/>
          <w:numId w:val="43"/>
        </w:numPr>
        <w:tabs>
          <w:tab w:val="clear" w:pos="720"/>
          <w:tab w:val="left" w:pos="851"/>
          <w:tab w:val="left" w:pos="1134"/>
        </w:tabs>
        <w:suppressAutoHyphens w:val="0"/>
        <w:spacing w:line="360" w:lineRule="auto"/>
        <w:ind w:left="0" w:firstLine="567"/>
        <w:jc w:val="both"/>
        <w:rPr>
          <w:sz w:val="28"/>
          <w:szCs w:val="28"/>
        </w:rPr>
      </w:pPr>
      <w:proofErr w:type="spellStart"/>
      <w:r w:rsidRPr="006E4CFF">
        <w:rPr>
          <w:sz w:val="28"/>
          <w:szCs w:val="28"/>
        </w:rPr>
        <w:t>Блиновская</w:t>
      </w:r>
      <w:proofErr w:type="spellEnd"/>
      <w:r>
        <w:rPr>
          <w:sz w:val="28"/>
          <w:szCs w:val="28"/>
        </w:rPr>
        <w:t>,</w:t>
      </w:r>
      <w:r w:rsidRPr="006E4CFF">
        <w:rPr>
          <w:sz w:val="28"/>
          <w:szCs w:val="28"/>
        </w:rPr>
        <w:t xml:space="preserve"> Я.Ю</w:t>
      </w:r>
      <w:r>
        <w:rPr>
          <w:sz w:val="28"/>
          <w:szCs w:val="28"/>
        </w:rPr>
        <w:t>.</w:t>
      </w:r>
      <w:r w:rsidRPr="006E4CFF">
        <w:rPr>
          <w:sz w:val="28"/>
          <w:szCs w:val="28"/>
        </w:rPr>
        <w:t xml:space="preserve"> Введение в геоинформационные системы [Электронный ресурс]</w:t>
      </w:r>
      <w:proofErr w:type="gramStart"/>
      <w:r>
        <w:rPr>
          <w:sz w:val="28"/>
          <w:szCs w:val="28"/>
        </w:rPr>
        <w:t xml:space="preserve"> :</w:t>
      </w:r>
      <w:proofErr w:type="gramEnd"/>
      <w:r>
        <w:rPr>
          <w:sz w:val="28"/>
          <w:szCs w:val="28"/>
        </w:rPr>
        <w:t xml:space="preserve"> у</w:t>
      </w:r>
      <w:r w:rsidRPr="006E4CFF">
        <w:rPr>
          <w:sz w:val="28"/>
          <w:szCs w:val="28"/>
        </w:rPr>
        <w:t>чебное пособие</w:t>
      </w:r>
      <w:r>
        <w:rPr>
          <w:sz w:val="28"/>
          <w:szCs w:val="28"/>
        </w:rPr>
        <w:t>.</w:t>
      </w:r>
      <w:r w:rsidRPr="006E4CFF">
        <w:rPr>
          <w:sz w:val="28"/>
          <w:szCs w:val="28"/>
        </w:rPr>
        <w:t xml:space="preserve"> / Я.Ю.</w:t>
      </w:r>
      <w:r>
        <w:rPr>
          <w:sz w:val="28"/>
          <w:szCs w:val="28"/>
        </w:rPr>
        <w:t xml:space="preserve"> </w:t>
      </w:r>
      <w:proofErr w:type="spellStart"/>
      <w:r w:rsidRPr="006E4CFF">
        <w:rPr>
          <w:sz w:val="28"/>
          <w:szCs w:val="28"/>
        </w:rPr>
        <w:t>Блиновская</w:t>
      </w:r>
      <w:proofErr w:type="spellEnd"/>
      <w:r w:rsidRPr="006E4CFF">
        <w:rPr>
          <w:sz w:val="28"/>
          <w:szCs w:val="28"/>
        </w:rPr>
        <w:t>, Д.С.</w:t>
      </w:r>
      <w:r>
        <w:rPr>
          <w:sz w:val="28"/>
          <w:szCs w:val="28"/>
        </w:rPr>
        <w:t xml:space="preserve"> </w:t>
      </w:r>
      <w:proofErr w:type="spellStart"/>
      <w:r w:rsidRPr="006E4CFF">
        <w:rPr>
          <w:sz w:val="28"/>
          <w:szCs w:val="28"/>
        </w:rPr>
        <w:t>Задоя</w:t>
      </w:r>
      <w:proofErr w:type="spellEnd"/>
      <w:r>
        <w:rPr>
          <w:sz w:val="28"/>
          <w:szCs w:val="28"/>
        </w:rPr>
        <w:t xml:space="preserve">. </w:t>
      </w:r>
      <w:r w:rsidR="00170183">
        <w:rPr>
          <w:sz w:val="28"/>
          <w:szCs w:val="28"/>
        </w:rPr>
        <w:t>–</w:t>
      </w:r>
      <w:r w:rsidRPr="006E4CFF">
        <w:rPr>
          <w:sz w:val="28"/>
          <w:szCs w:val="28"/>
        </w:rPr>
        <w:t xml:space="preserve"> М.: Форум: НИЦ ИНФРА-М, 2014.</w:t>
      </w:r>
      <w:r>
        <w:rPr>
          <w:sz w:val="28"/>
          <w:szCs w:val="28"/>
        </w:rPr>
        <w:t xml:space="preserve"> </w:t>
      </w:r>
      <w:r w:rsidR="00170183">
        <w:rPr>
          <w:sz w:val="28"/>
          <w:szCs w:val="28"/>
        </w:rPr>
        <w:t>–</w:t>
      </w:r>
      <w:r>
        <w:rPr>
          <w:sz w:val="28"/>
          <w:szCs w:val="28"/>
        </w:rPr>
        <w:t xml:space="preserve"> </w:t>
      </w:r>
      <w:r w:rsidRPr="006E4CFF">
        <w:rPr>
          <w:sz w:val="28"/>
          <w:szCs w:val="28"/>
        </w:rPr>
        <w:t xml:space="preserve">112 с. </w:t>
      </w:r>
      <w:r w:rsidR="00170183">
        <w:rPr>
          <w:sz w:val="28"/>
          <w:szCs w:val="28"/>
        </w:rPr>
        <w:t>–</w:t>
      </w:r>
      <w:r w:rsidRPr="006E4CFF">
        <w:rPr>
          <w:sz w:val="28"/>
          <w:szCs w:val="28"/>
        </w:rPr>
        <w:t xml:space="preserve"> Режим доступа: </w:t>
      </w:r>
      <w:r w:rsidRPr="00AC7BCE">
        <w:rPr>
          <w:sz w:val="28"/>
          <w:szCs w:val="28"/>
        </w:rPr>
        <w:t>http://znanium.com/bookread.php?book=428244</w:t>
      </w:r>
      <w:r>
        <w:rPr>
          <w:sz w:val="28"/>
          <w:szCs w:val="28"/>
        </w:rPr>
        <w:t xml:space="preserve"> </w:t>
      </w:r>
      <w:r w:rsidR="00170183">
        <w:rPr>
          <w:sz w:val="28"/>
          <w:szCs w:val="28"/>
        </w:rPr>
        <w:t>–</w:t>
      </w:r>
      <w:r w:rsidRPr="006E4CFF">
        <w:rPr>
          <w:sz w:val="28"/>
          <w:szCs w:val="28"/>
        </w:rPr>
        <w:t xml:space="preserve"> ЭБС </w:t>
      </w:r>
      <w:proofErr w:type="spellStart"/>
      <w:r w:rsidRPr="006E4CFF">
        <w:rPr>
          <w:sz w:val="28"/>
          <w:szCs w:val="28"/>
        </w:rPr>
        <w:t>znanium</w:t>
      </w:r>
      <w:proofErr w:type="spellEnd"/>
    </w:p>
    <w:p w:rsidR="00AF11B5" w:rsidRDefault="00AF11B5" w:rsidP="007F4BCB">
      <w:pPr>
        <w:numPr>
          <w:ilvl w:val="0"/>
          <w:numId w:val="43"/>
        </w:numPr>
        <w:tabs>
          <w:tab w:val="clear" w:pos="720"/>
          <w:tab w:val="left" w:pos="851"/>
          <w:tab w:val="left" w:pos="1134"/>
        </w:tabs>
        <w:suppressAutoHyphens w:val="0"/>
        <w:spacing w:line="360" w:lineRule="auto"/>
        <w:ind w:left="0" w:firstLine="567"/>
        <w:jc w:val="both"/>
        <w:rPr>
          <w:sz w:val="28"/>
          <w:szCs w:val="28"/>
        </w:rPr>
      </w:pPr>
      <w:proofErr w:type="spellStart"/>
      <w:r w:rsidRPr="00125918">
        <w:rPr>
          <w:sz w:val="28"/>
          <w:szCs w:val="28"/>
        </w:rPr>
        <w:t>Кочуров</w:t>
      </w:r>
      <w:proofErr w:type="spellEnd"/>
      <w:r w:rsidRPr="00125918">
        <w:rPr>
          <w:sz w:val="28"/>
          <w:szCs w:val="28"/>
        </w:rPr>
        <w:t xml:space="preserve">, Б.И. </w:t>
      </w:r>
      <w:proofErr w:type="spellStart"/>
      <w:r w:rsidRPr="00125918">
        <w:rPr>
          <w:sz w:val="28"/>
          <w:szCs w:val="28"/>
        </w:rPr>
        <w:t>Геоэкологическое</w:t>
      </w:r>
      <w:proofErr w:type="spellEnd"/>
      <w:r w:rsidRPr="00125918">
        <w:rPr>
          <w:sz w:val="28"/>
          <w:szCs w:val="28"/>
        </w:rPr>
        <w:t xml:space="preserve"> картографирование</w:t>
      </w:r>
      <w:r>
        <w:rPr>
          <w:sz w:val="28"/>
          <w:szCs w:val="28"/>
        </w:rPr>
        <w:t xml:space="preserve"> </w:t>
      </w:r>
      <w:r w:rsidRPr="006E4CFF">
        <w:rPr>
          <w:sz w:val="28"/>
          <w:szCs w:val="28"/>
        </w:rPr>
        <w:t>[Электронный ресурс]</w:t>
      </w:r>
      <w:proofErr w:type="gramStart"/>
      <w:r w:rsidRPr="00125918">
        <w:rPr>
          <w:sz w:val="28"/>
          <w:szCs w:val="28"/>
        </w:rPr>
        <w:t xml:space="preserve"> </w:t>
      </w:r>
      <w:r>
        <w:rPr>
          <w:sz w:val="28"/>
          <w:szCs w:val="28"/>
        </w:rPr>
        <w:t>:</w:t>
      </w:r>
      <w:proofErr w:type="gramEnd"/>
      <w:r>
        <w:rPr>
          <w:sz w:val="28"/>
          <w:szCs w:val="28"/>
        </w:rPr>
        <w:t xml:space="preserve"> </w:t>
      </w:r>
      <w:r w:rsidRPr="00125918">
        <w:rPr>
          <w:sz w:val="28"/>
          <w:szCs w:val="28"/>
        </w:rPr>
        <w:t xml:space="preserve">учебное пособие для вузов / </w:t>
      </w:r>
      <w:r>
        <w:rPr>
          <w:sz w:val="28"/>
          <w:szCs w:val="28"/>
        </w:rPr>
        <w:t>Б.</w:t>
      </w:r>
      <w:r w:rsidRPr="00125918">
        <w:rPr>
          <w:sz w:val="28"/>
          <w:szCs w:val="28"/>
        </w:rPr>
        <w:t>И.</w:t>
      </w:r>
      <w:r>
        <w:rPr>
          <w:sz w:val="28"/>
          <w:szCs w:val="28"/>
        </w:rPr>
        <w:t xml:space="preserve"> </w:t>
      </w:r>
      <w:proofErr w:type="spellStart"/>
      <w:r w:rsidRPr="00125918">
        <w:rPr>
          <w:sz w:val="28"/>
          <w:szCs w:val="28"/>
        </w:rPr>
        <w:t>Кочуров</w:t>
      </w:r>
      <w:proofErr w:type="spellEnd"/>
      <w:r w:rsidRPr="00125918">
        <w:rPr>
          <w:sz w:val="28"/>
          <w:szCs w:val="28"/>
        </w:rPr>
        <w:t xml:space="preserve">, </w:t>
      </w:r>
      <w:r>
        <w:rPr>
          <w:sz w:val="28"/>
          <w:szCs w:val="28"/>
        </w:rPr>
        <w:t>Д.</w:t>
      </w:r>
      <w:r w:rsidRPr="00125918">
        <w:rPr>
          <w:sz w:val="28"/>
          <w:szCs w:val="28"/>
        </w:rPr>
        <w:t>Ю.</w:t>
      </w:r>
      <w:r>
        <w:rPr>
          <w:sz w:val="28"/>
          <w:szCs w:val="28"/>
        </w:rPr>
        <w:t xml:space="preserve"> </w:t>
      </w:r>
      <w:r w:rsidRPr="00125918">
        <w:rPr>
          <w:sz w:val="28"/>
          <w:szCs w:val="28"/>
        </w:rPr>
        <w:t xml:space="preserve">Шишкина, </w:t>
      </w:r>
      <w:proofErr w:type="spellStart"/>
      <w:r>
        <w:rPr>
          <w:sz w:val="28"/>
          <w:szCs w:val="28"/>
        </w:rPr>
        <w:t>А.</w:t>
      </w:r>
      <w:r w:rsidRPr="00125918">
        <w:rPr>
          <w:sz w:val="28"/>
          <w:szCs w:val="28"/>
        </w:rPr>
        <w:t>В.Антипова</w:t>
      </w:r>
      <w:proofErr w:type="spellEnd"/>
      <w:r w:rsidRPr="00125918">
        <w:rPr>
          <w:sz w:val="28"/>
          <w:szCs w:val="28"/>
        </w:rPr>
        <w:t xml:space="preserve"> </w:t>
      </w:r>
      <w:r w:rsidRPr="001471A0">
        <w:rPr>
          <w:sz w:val="28"/>
          <w:szCs w:val="28"/>
        </w:rPr>
        <w:t>[</w:t>
      </w:r>
      <w:r w:rsidRPr="00125918">
        <w:rPr>
          <w:sz w:val="28"/>
          <w:szCs w:val="28"/>
        </w:rPr>
        <w:t>и др.</w:t>
      </w:r>
      <w:r w:rsidRPr="001471A0">
        <w:rPr>
          <w:sz w:val="28"/>
          <w:szCs w:val="28"/>
        </w:rPr>
        <w:t>]</w:t>
      </w:r>
      <w:r w:rsidRPr="00125918">
        <w:rPr>
          <w:sz w:val="28"/>
          <w:szCs w:val="28"/>
        </w:rPr>
        <w:t xml:space="preserve">; под ред. </w:t>
      </w:r>
      <w:r>
        <w:rPr>
          <w:sz w:val="28"/>
          <w:szCs w:val="28"/>
        </w:rPr>
        <w:t>Б.</w:t>
      </w:r>
      <w:r w:rsidRPr="00125918">
        <w:rPr>
          <w:sz w:val="28"/>
          <w:szCs w:val="28"/>
        </w:rPr>
        <w:t>И.</w:t>
      </w:r>
      <w:r w:rsidRPr="001471A0">
        <w:rPr>
          <w:sz w:val="28"/>
          <w:szCs w:val="28"/>
        </w:rPr>
        <w:t xml:space="preserve"> </w:t>
      </w:r>
      <w:proofErr w:type="spellStart"/>
      <w:r w:rsidRPr="00125918">
        <w:rPr>
          <w:sz w:val="28"/>
          <w:szCs w:val="28"/>
        </w:rPr>
        <w:t>Кочурова</w:t>
      </w:r>
      <w:proofErr w:type="spellEnd"/>
      <w:r w:rsidRPr="00125918">
        <w:rPr>
          <w:sz w:val="28"/>
          <w:szCs w:val="28"/>
        </w:rPr>
        <w:t xml:space="preserve">; Институт географии Российской академии наук. </w:t>
      </w:r>
      <w:r w:rsidR="00170183">
        <w:rPr>
          <w:sz w:val="28"/>
          <w:szCs w:val="28"/>
        </w:rPr>
        <w:t>–</w:t>
      </w:r>
      <w:r>
        <w:rPr>
          <w:sz w:val="28"/>
          <w:szCs w:val="28"/>
        </w:rPr>
        <w:t xml:space="preserve"> М.</w:t>
      </w:r>
      <w:proofErr w:type="gramStart"/>
      <w:r w:rsidRPr="001471A0">
        <w:rPr>
          <w:sz w:val="28"/>
          <w:szCs w:val="28"/>
        </w:rPr>
        <w:t xml:space="preserve"> </w:t>
      </w:r>
      <w:r>
        <w:rPr>
          <w:sz w:val="28"/>
          <w:szCs w:val="28"/>
        </w:rPr>
        <w:t>:</w:t>
      </w:r>
      <w:proofErr w:type="gramEnd"/>
      <w:r>
        <w:rPr>
          <w:sz w:val="28"/>
          <w:szCs w:val="28"/>
        </w:rPr>
        <w:t xml:space="preserve"> Академия, 2012</w:t>
      </w:r>
      <w:r w:rsidRPr="00125918">
        <w:rPr>
          <w:sz w:val="28"/>
          <w:szCs w:val="28"/>
        </w:rPr>
        <w:t xml:space="preserve">. </w:t>
      </w:r>
      <w:r w:rsidR="00170183">
        <w:rPr>
          <w:sz w:val="28"/>
          <w:szCs w:val="28"/>
        </w:rPr>
        <w:t>–</w:t>
      </w:r>
      <w:r>
        <w:rPr>
          <w:sz w:val="28"/>
          <w:szCs w:val="28"/>
        </w:rPr>
        <w:t xml:space="preserve"> </w:t>
      </w:r>
      <w:r w:rsidRPr="00125918">
        <w:rPr>
          <w:sz w:val="28"/>
          <w:szCs w:val="28"/>
        </w:rPr>
        <w:t>224 с.</w:t>
      </w:r>
    </w:p>
    <w:p w:rsidR="00AF11B5" w:rsidRPr="00C24B82" w:rsidRDefault="00AF11B5" w:rsidP="007F4BCB">
      <w:pPr>
        <w:numPr>
          <w:ilvl w:val="0"/>
          <w:numId w:val="43"/>
        </w:numPr>
        <w:tabs>
          <w:tab w:val="clear" w:pos="720"/>
          <w:tab w:val="left" w:pos="851"/>
          <w:tab w:val="left" w:pos="1134"/>
        </w:tabs>
        <w:suppressAutoHyphens w:val="0"/>
        <w:spacing w:line="360" w:lineRule="auto"/>
        <w:ind w:left="0" w:firstLine="567"/>
        <w:jc w:val="both"/>
        <w:rPr>
          <w:sz w:val="28"/>
          <w:szCs w:val="28"/>
        </w:rPr>
      </w:pPr>
      <w:r w:rsidRPr="006E4CFF">
        <w:rPr>
          <w:sz w:val="28"/>
          <w:szCs w:val="28"/>
        </w:rPr>
        <w:t>Лабутина</w:t>
      </w:r>
      <w:r>
        <w:rPr>
          <w:sz w:val="28"/>
          <w:szCs w:val="28"/>
        </w:rPr>
        <w:t>,</w:t>
      </w:r>
      <w:r w:rsidRPr="006E4CFF">
        <w:rPr>
          <w:sz w:val="28"/>
          <w:szCs w:val="28"/>
        </w:rPr>
        <w:t xml:space="preserve"> И.А</w:t>
      </w:r>
      <w:r>
        <w:rPr>
          <w:sz w:val="28"/>
          <w:szCs w:val="28"/>
        </w:rPr>
        <w:t>.</w:t>
      </w:r>
      <w:r w:rsidRPr="006E4CFF">
        <w:rPr>
          <w:sz w:val="28"/>
          <w:szCs w:val="28"/>
        </w:rPr>
        <w:t xml:space="preserve"> Использование данных дистанционного зондирования для мониторинга экосистем ООПТ [Электронный ресурс]</w:t>
      </w:r>
      <w:r w:rsidRPr="001471A0">
        <w:rPr>
          <w:sz w:val="28"/>
          <w:szCs w:val="28"/>
        </w:rPr>
        <w:t xml:space="preserve"> </w:t>
      </w:r>
      <w:r w:rsidRPr="006E4CFF">
        <w:rPr>
          <w:sz w:val="28"/>
          <w:szCs w:val="28"/>
        </w:rPr>
        <w:t xml:space="preserve">: методическое </w:t>
      </w:r>
      <w:r w:rsidRPr="00C24B82">
        <w:rPr>
          <w:sz w:val="28"/>
          <w:szCs w:val="28"/>
        </w:rPr>
        <w:t xml:space="preserve">пособие / И.А. Лабутина, Е.А. </w:t>
      </w:r>
      <w:proofErr w:type="spellStart"/>
      <w:r w:rsidRPr="00C24B82">
        <w:rPr>
          <w:sz w:val="28"/>
          <w:szCs w:val="28"/>
        </w:rPr>
        <w:t>Балдина</w:t>
      </w:r>
      <w:proofErr w:type="spellEnd"/>
      <w:r w:rsidRPr="00C24B82">
        <w:rPr>
          <w:sz w:val="28"/>
          <w:szCs w:val="28"/>
        </w:rPr>
        <w:t xml:space="preserve"> </w:t>
      </w:r>
      <w:r w:rsidR="00170183" w:rsidRPr="00C24B82">
        <w:rPr>
          <w:sz w:val="28"/>
          <w:szCs w:val="28"/>
        </w:rPr>
        <w:t>–</w:t>
      </w:r>
      <w:r w:rsidRPr="00C24B82">
        <w:rPr>
          <w:sz w:val="28"/>
          <w:szCs w:val="28"/>
        </w:rPr>
        <w:t xml:space="preserve"> Электрон</w:t>
      </w:r>
      <w:proofErr w:type="gramStart"/>
      <w:r w:rsidRPr="00C24B82">
        <w:rPr>
          <w:sz w:val="28"/>
          <w:szCs w:val="28"/>
        </w:rPr>
        <w:t>.</w:t>
      </w:r>
      <w:proofErr w:type="gramEnd"/>
      <w:r w:rsidRPr="00C24B82">
        <w:rPr>
          <w:sz w:val="28"/>
          <w:szCs w:val="28"/>
        </w:rPr>
        <w:t xml:space="preserve"> </w:t>
      </w:r>
      <w:proofErr w:type="gramStart"/>
      <w:r w:rsidRPr="00C24B82">
        <w:rPr>
          <w:sz w:val="28"/>
          <w:szCs w:val="28"/>
        </w:rPr>
        <w:t>т</w:t>
      </w:r>
      <w:proofErr w:type="gramEnd"/>
      <w:r w:rsidRPr="00C24B82">
        <w:rPr>
          <w:sz w:val="28"/>
          <w:szCs w:val="28"/>
        </w:rPr>
        <w:t xml:space="preserve">екстовые данные. </w:t>
      </w:r>
      <w:r w:rsidR="00170183" w:rsidRPr="00C24B82">
        <w:rPr>
          <w:sz w:val="28"/>
          <w:szCs w:val="28"/>
        </w:rPr>
        <w:t>–</w:t>
      </w:r>
      <w:r w:rsidRPr="00C24B82">
        <w:rPr>
          <w:sz w:val="28"/>
          <w:szCs w:val="28"/>
        </w:rPr>
        <w:t xml:space="preserve"> М.</w:t>
      </w:r>
      <w:proofErr w:type="gramStart"/>
      <w:r w:rsidRPr="00C24B82">
        <w:rPr>
          <w:sz w:val="28"/>
          <w:szCs w:val="28"/>
        </w:rPr>
        <w:t xml:space="preserve"> :</w:t>
      </w:r>
      <w:proofErr w:type="gramEnd"/>
      <w:r w:rsidRPr="00C24B82">
        <w:rPr>
          <w:sz w:val="28"/>
          <w:szCs w:val="28"/>
        </w:rPr>
        <w:t xml:space="preserve"> Всемирный фонд дикой природы (WWF), 2011. </w:t>
      </w:r>
      <w:r w:rsidR="00170183" w:rsidRPr="00C24B82">
        <w:rPr>
          <w:sz w:val="28"/>
          <w:szCs w:val="28"/>
        </w:rPr>
        <w:t>–</w:t>
      </w:r>
      <w:r w:rsidRPr="00C24B82">
        <w:rPr>
          <w:sz w:val="28"/>
          <w:szCs w:val="28"/>
        </w:rPr>
        <w:t xml:space="preserve"> 90 c.</w:t>
      </w:r>
      <w:r w:rsidR="00170183" w:rsidRPr="00C24B82">
        <w:rPr>
          <w:sz w:val="28"/>
          <w:szCs w:val="28"/>
        </w:rPr>
        <w:t>–</w:t>
      </w:r>
      <w:r w:rsidRPr="00C24B82">
        <w:rPr>
          <w:sz w:val="28"/>
          <w:szCs w:val="28"/>
        </w:rPr>
        <w:t xml:space="preserve"> Режим доступа: http://www.iprbookshop.ru/13470 </w:t>
      </w:r>
      <w:r w:rsidR="00170183" w:rsidRPr="00C24B82">
        <w:rPr>
          <w:sz w:val="28"/>
          <w:szCs w:val="28"/>
        </w:rPr>
        <w:t>–</w:t>
      </w:r>
      <w:r w:rsidRPr="00C24B82">
        <w:rPr>
          <w:sz w:val="28"/>
          <w:szCs w:val="28"/>
        </w:rPr>
        <w:t xml:space="preserve"> ЭБС «</w:t>
      </w:r>
      <w:proofErr w:type="spellStart"/>
      <w:r w:rsidRPr="00C24B82">
        <w:rPr>
          <w:sz w:val="28"/>
          <w:szCs w:val="28"/>
        </w:rPr>
        <w:t>IPRbooks</w:t>
      </w:r>
      <w:proofErr w:type="spellEnd"/>
      <w:r w:rsidRPr="00C24B82">
        <w:rPr>
          <w:sz w:val="28"/>
          <w:szCs w:val="28"/>
        </w:rPr>
        <w:t>», по паролю</w:t>
      </w:r>
    </w:p>
    <w:p w:rsidR="00AF11B5" w:rsidRPr="00C24B82" w:rsidRDefault="00AF11B5" w:rsidP="007F4BCB">
      <w:pPr>
        <w:numPr>
          <w:ilvl w:val="0"/>
          <w:numId w:val="43"/>
        </w:numPr>
        <w:tabs>
          <w:tab w:val="clear" w:pos="720"/>
          <w:tab w:val="left" w:pos="851"/>
          <w:tab w:val="left" w:pos="1134"/>
        </w:tabs>
        <w:suppressAutoHyphens w:val="0"/>
        <w:spacing w:line="360" w:lineRule="auto"/>
        <w:ind w:left="0" w:firstLine="567"/>
        <w:jc w:val="both"/>
        <w:rPr>
          <w:sz w:val="28"/>
          <w:szCs w:val="28"/>
        </w:rPr>
      </w:pPr>
      <w:r w:rsidRPr="00C24B82">
        <w:rPr>
          <w:sz w:val="28"/>
          <w:szCs w:val="28"/>
        </w:rPr>
        <w:t xml:space="preserve">Лурье, И.К. Геоинформационное картографирование. Методы </w:t>
      </w:r>
      <w:proofErr w:type="spellStart"/>
      <w:r w:rsidRPr="00C24B82">
        <w:rPr>
          <w:sz w:val="28"/>
          <w:szCs w:val="28"/>
        </w:rPr>
        <w:t>геоинформатики</w:t>
      </w:r>
      <w:proofErr w:type="spellEnd"/>
      <w:r w:rsidRPr="00C24B82">
        <w:rPr>
          <w:sz w:val="28"/>
          <w:szCs w:val="28"/>
        </w:rPr>
        <w:t xml:space="preserve"> и цифровой обработки космических снимков учебник для вузов / И.К. Лурье. </w:t>
      </w:r>
      <w:r w:rsidR="00170183" w:rsidRPr="00C24B82">
        <w:rPr>
          <w:sz w:val="28"/>
          <w:szCs w:val="28"/>
        </w:rPr>
        <w:t>–</w:t>
      </w:r>
      <w:r w:rsidRPr="00C24B82">
        <w:rPr>
          <w:sz w:val="28"/>
          <w:szCs w:val="28"/>
        </w:rPr>
        <w:t xml:space="preserve"> М.</w:t>
      </w:r>
      <w:proofErr w:type="gramStart"/>
      <w:r w:rsidRPr="00C24B82">
        <w:rPr>
          <w:sz w:val="28"/>
          <w:szCs w:val="28"/>
        </w:rPr>
        <w:t xml:space="preserve"> :</w:t>
      </w:r>
      <w:proofErr w:type="gramEnd"/>
      <w:r w:rsidRPr="00C24B82">
        <w:rPr>
          <w:sz w:val="28"/>
          <w:szCs w:val="28"/>
        </w:rPr>
        <w:t xml:space="preserve"> Университет, 2010. </w:t>
      </w:r>
      <w:r w:rsidR="00170183" w:rsidRPr="00C24B82">
        <w:rPr>
          <w:sz w:val="28"/>
          <w:szCs w:val="28"/>
        </w:rPr>
        <w:t>–</w:t>
      </w:r>
      <w:r w:rsidRPr="00C24B82">
        <w:rPr>
          <w:sz w:val="28"/>
          <w:szCs w:val="28"/>
        </w:rPr>
        <w:t xml:space="preserve"> 423 с.</w:t>
      </w:r>
    </w:p>
    <w:p w:rsidR="00C24B82" w:rsidRPr="00C24B82" w:rsidRDefault="00C24B82" w:rsidP="007F4BCB">
      <w:pPr>
        <w:numPr>
          <w:ilvl w:val="0"/>
          <w:numId w:val="43"/>
        </w:numPr>
        <w:tabs>
          <w:tab w:val="clear" w:pos="720"/>
          <w:tab w:val="left" w:pos="851"/>
          <w:tab w:val="left" w:pos="1134"/>
        </w:tabs>
        <w:suppressAutoHyphens w:val="0"/>
        <w:spacing w:line="360" w:lineRule="auto"/>
        <w:ind w:left="0" w:firstLine="567"/>
        <w:jc w:val="both"/>
        <w:rPr>
          <w:sz w:val="28"/>
          <w:szCs w:val="28"/>
        </w:rPr>
      </w:pPr>
      <w:r w:rsidRPr="00C24B82">
        <w:rPr>
          <w:sz w:val="28"/>
          <w:szCs w:val="28"/>
          <w:shd w:val="clear" w:color="auto" w:fill="FCFCFC"/>
        </w:rPr>
        <w:t>Макаренко, С. А. Картография и ГИС (ГИС «Панорама») [Электронный ресурс]</w:t>
      </w:r>
      <w:proofErr w:type="gramStart"/>
      <w:r w:rsidRPr="00C24B82">
        <w:rPr>
          <w:sz w:val="28"/>
          <w:szCs w:val="28"/>
          <w:shd w:val="clear" w:color="auto" w:fill="FCFCFC"/>
        </w:rPr>
        <w:t xml:space="preserve"> :</w:t>
      </w:r>
      <w:proofErr w:type="gramEnd"/>
      <w:r w:rsidRPr="00C24B82">
        <w:rPr>
          <w:sz w:val="28"/>
          <w:szCs w:val="28"/>
          <w:shd w:val="clear" w:color="auto" w:fill="FCFCFC"/>
        </w:rPr>
        <w:t xml:space="preserve"> учебное пособие для бакалавров и магистров по направлению 21.03.02 «Землеустройство и кадастры» / С. А. Макаренко, С. В. Ломакин. — Электрон</w:t>
      </w:r>
      <w:proofErr w:type="gramStart"/>
      <w:r w:rsidRPr="00C24B82">
        <w:rPr>
          <w:sz w:val="28"/>
          <w:szCs w:val="28"/>
          <w:shd w:val="clear" w:color="auto" w:fill="FCFCFC"/>
        </w:rPr>
        <w:t>.</w:t>
      </w:r>
      <w:proofErr w:type="gramEnd"/>
      <w:r w:rsidRPr="00C24B82">
        <w:rPr>
          <w:sz w:val="28"/>
          <w:szCs w:val="28"/>
          <w:shd w:val="clear" w:color="auto" w:fill="FCFCFC"/>
        </w:rPr>
        <w:t xml:space="preserve"> </w:t>
      </w:r>
      <w:proofErr w:type="gramStart"/>
      <w:r w:rsidRPr="00C24B82">
        <w:rPr>
          <w:sz w:val="28"/>
          <w:szCs w:val="28"/>
          <w:shd w:val="clear" w:color="auto" w:fill="FCFCFC"/>
        </w:rPr>
        <w:t>т</w:t>
      </w:r>
      <w:proofErr w:type="gramEnd"/>
      <w:r w:rsidRPr="00C24B82">
        <w:rPr>
          <w:sz w:val="28"/>
          <w:szCs w:val="28"/>
          <w:shd w:val="clear" w:color="auto" w:fill="FCFCFC"/>
        </w:rPr>
        <w:t>екстовые данные. — Воронеж</w:t>
      </w:r>
      <w:proofErr w:type="gramStart"/>
      <w:r w:rsidRPr="00C24B82">
        <w:rPr>
          <w:sz w:val="28"/>
          <w:szCs w:val="28"/>
          <w:shd w:val="clear" w:color="auto" w:fill="FCFCFC"/>
        </w:rPr>
        <w:t xml:space="preserve"> :</w:t>
      </w:r>
      <w:proofErr w:type="gramEnd"/>
      <w:r w:rsidRPr="00C24B82">
        <w:rPr>
          <w:sz w:val="28"/>
          <w:szCs w:val="28"/>
          <w:shd w:val="clear" w:color="auto" w:fill="FCFCFC"/>
        </w:rPr>
        <w:t xml:space="preserve"> Воронежский Государственный Аграрный Университет им. Императора Петра Первого, 2016. — 118 c.</w:t>
      </w:r>
    </w:p>
    <w:p w:rsidR="00C24B82" w:rsidRPr="00C24B82" w:rsidRDefault="00C24B82" w:rsidP="007F4BCB">
      <w:pPr>
        <w:numPr>
          <w:ilvl w:val="0"/>
          <w:numId w:val="43"/>
        </w:numPr>
        <w:tabs>
          <w:tab w:val="clear" w:pos="720"/>
          <w:tab w:val="left" w:pos="851"/>
          <w:tab w:val="left" w:pos="1134"/>
        </w:tabs>
        <w:suppressAutoHyphens w:val="0"/>
        <w:spacing w:line="360" w:lineRule="auto"/>
        <w:ind w:left="0" w:firstLine="567"/>
        <w:jc w:val="both"/>
        <w:rPr>
          <w:sz w:val="28"/>
          <w:szCs w:val="28"/>
        </w:rPr>
      </w:pPr>
      <w:proofErr w:type="spellStart"/>
      <w:r w:rsidRPr="00C24B82">
        <w:rPr>
          <w:sz w:val="28"/>
          <w:szCs w:val="28"/>
          <w:shd w:val="clear" w:color="auto" w:fill="FCFCFC"/>
        </w:rPr>
        <w:t>Раклов</w:t>
      </w:r>
      <w:proofErr w:type="spellEnd"/>
      <w:r w:rsidRPr="00C24B82">
        <w:rPr>
          <w:sz w:val="28"/>
          <w:szCs w:val="28"/>
          <w:shd w:val="clear" w:color="auto" w:fill="FCFCFC"/>
        </w:rPr>
        <w:t>, В. П. Картография и ГИС [Электронный ресурс]</w:t>
      </w:r>
      <w:proofErr w:type="gramStart"/>
      <w:r w:rsidRPr="00C24B82">
        <w:rPr>
          <w:sz w:val="28"/>
          <w:szCs w:val="28"/>
          <w:shd w:val="clear" w:color="auto" w:fill="FCFCFC"/>
        </w:rPr>
        <w:t xml:space="preserve"> :</w:t>
      </w:r>
      <w:proofErr w:type="gramEnd"/>
      <w:r w:rsidRPr="00C24B82">
        <w:rPr>
          <w:sz w:val="28"/>
          <w:szCs w:val="28"/>
          <w:shd w:val="clear" w:color="auto" w:fill="FCFCFC"/>
        </w:rPr>
        <w:t xml:space="preserve"> учебное пособие для вузов / В. П. </w:t>
      </w:r>
      <w:proofErr w:type="spellStart"/>
      <w:r w:rsidRPr="00C24B82">
        <w:rPr>
          <w:sz w:val="28"/>
          <w:szCs w:val="28"/>
          <w:shd w:val="clear" w:color="auto" w:fill="FCFCFC"/>
        </w:rPr>
        <w:t>Раклов</w:t>
      </w:r>
      <w:proofErr w:type="spellEnd"/>
      <w:r w:rsidRPr="00C24B82">
        <w:rPr>
          <w:sz w:val="28"/>
          <w:szCs w:val="28"/>
          <w:shd w:val="clear" w:color="auto" w:fill="FCFCFC"/>
        </w:rPr>
        <w:t>. — Электрон</w:t>
      </w:r>
      <w:proofErr w:type="gramStart"/>
      <w:r w:rsidRPr="00C24B82">
        <w:rPr>
          <w:sz w:val="28"/>
          <w:szCs w:val="28"/>
          <w:shd w:val="clear" w:color="auto" w:fill="FCFCFC"/>
        </w:rPr>
        <w:t>.</w:t>
      </w:r>
      <w:proofErr w:type="gramEnd"/>
      <w:r w:rsidRPr="00C24B82">
        <w:rPr>
          <w:sz w:val="28"/>
          <w:szCs w:val="28"/>
          <w:shd w:val="clear" w:color="auto" w:fill="FCFCFC"/>
        </w:rPr>
        <w:t xml:space="preserve"> </w:t>
      </w:r>
      <w:proofErr w:type="gramStart"/>
      <w:r w:rsidRPr="00C24B82">
        <w:rPr>
          <w:sz w:val="28"/>
          <w:szCs w:val="28"/>
          <w:shd w:val="clear" w:color="auto" w:fill="FCFCFC"/>
        </w:rPr>
        <w:t>т</w:t>
      </w:r>
      <w:proofErr w:type="gramEnd"/>
      <w:r w:rsidRPr="00C24B82">
        <w:rPr>
          <w:sz w:val="28"/>
          <w:szCs w:val="28"/>
          <w:shd w:val="clear" w:color="auto" w:fill="FCFCFC"/>
        </w:rPr>
        <w:t>екстовые данные. — М.</w:t>
      </w:r>
      <w:proofErr w:type="gramStart"/>
      <w:r w:rsidRPr="00C24B82">
        <w:rPr>
          <w:sz w:val="28"/>
          <w:szCs w:val="28"/>
          <w:shd w:val="clear" w:color="auto" w:fill="FCFCFC"/>
        </w:rPr>
        <w:t xml:space="preserve"> :</w:t>
      </w:r>
      <w:proofErr w:type="gramEnd"/>
      <w:r w:rsidRPr="00C24B82">
        <w:rPr>
          <w:sz w:val="28"/>
          <w:szCs w:val="28"/>
          <w:shd w:val="clear" w:color="auto" w:fill="FCFCFC"/>
        </w:rPr>
        <w:t xml:space="preserve"> Академический Проект, 2014. — 224 c. </w:t>
      </w:r>
    </w:p>
    <w:p w:rsidR="00AF11B5" w:rsidRPr="006E4CFF" w:rsidRDefault="00AF11B5" w:rsidP="007F4BCB">
      <w:pPr>
        <w:numPr>
          <w:ilvl w:val="0"/>
          <w:numId w:val="43"/>
        </w:numPr>
        <w:tabs>
          <w:tab w:val="clear" w:pos="720"/>
          <w:tab w:val="left" w:pos="851"/>
          <w:tab w:val="left" w:pos="1134"/>
        </w:tabs>
        <w:suppressAutoHyphens w:val="0"/>
        <w:spacing w:line="360" w:lineRule="auto"/>
        <w:ind w:left="0" w:firstLine="567"/>
        <w:jc w:val="both"/>
        <w:rPr>
          <w:sz w:val="28"/>
          <w:szCs w:val="28"/>
        </w:rPr>
      </w:pPr>
      <w:r w:rsidRPr="00C24B82">
        <w:rPr>
          <w:sz w:val="28"/>
          <w:szCs w:val="28"/>
        </w:rPr>
        <w:t>Соболева, М.Л. Информационные системы [Электронный ресурс]</w:t>
      </w:r>
      <w:proofErr w:type="gramStart"/>
      <w:r w:rsidRPr="00C24B82">
        <w:rPr>
          <w:sz w:val="28"/>
          <w:szCs w:val="28"/>
        </w:rPr>
        <w:t xml:space="preserve"> :</w:t>
      </w:r>
      <w:proofErr w:type="gramEnd"/>
      <w:r w:rsidRPr="00C24B82">
        <w:rPr>
          <w:sz w:val="28"/>
          <w:szCs w:val="28"/>
        </w:rPr>
        <w:t xml:space="preserve"> лабораторный практикум. Учебное пособие / М.Л. Соболева, А.С. Алфимова</w:t>
      </w:r>
      <w:r>
        <w:rPr>
          <w:sz w:val="28"/>
          <w:szCs w:val="28"/>
        </w:rPr>
        <w:t xml:space="preserve">. </w:t>
      </w:r>
      <w:r w:rsidR="00170183">
        <w:rPr>
          <w:sz w:val="28"/>
          <w:szCs w:val="28"/>
        </w:rPr>
        <w:t>–</w:t>
      </w:r>
      <w:r w:rsidRPr="006E4CFF">
        <w:rPr>
          <w:sz w:val="28"/>
          <w:szCs w:val="28"/>
        </w:rPr>
        <w:t xml:space="preserve"> Электрон</w:t>
      </w:r>
      <w:proofErr w:type="gramStart"/>
      <w:r w:rsidRPr="006E4CFF">
        <w:rPr>
          <w:sz w:val="28"/>
          <w:szCs w:val="28"/>
        </w:rPr>
        <w:t>.</w:t>
      </w:r>
      <w:proofErr w:type="gramEnd"/>
      <w:r w:rsidRPr="006E4CFF">
        <w:rPr>
          <w:sz w:val="28"/>
          <w:szCs w:val="28"/>
        </w:rPr>
        <w:t xml:space="preserve"> </w:t>
      </w:r>
      <w:proofErr w:type="gramStart"/>
      <w:r w:rsidRPr="006E4CFF">
        <w:rPr>
          <w:sz w:val="28"/>
          <w:szCs w:val="28"/>
        </w:rPr>
        <w:t>т</w:t>
      </w:r>
      <w:proofErr w:type="gramEnd"/>
      <w:r w:rsidRPr="006E4CFF">
        <w:rPr>
          <w:sz w:val="28"/>
          <w:szCs w:val="28"/>
        </w:rPr>
        <w:t>екстовые данные.</w:t>
      </w:r>
      <w:r>
        <w:rPr>
          <w:sz w:val="28"/>
          <w:szCs w:val="28"/>
        </w:rPr>
        <w:t xml:space="preserve"> </w:t>
      </w:r>
      <w:r w:rsidR="00170183">
        <w:rPr>
          <w:sz w:val="28"/>
          <w:szCs w:val="28"/>
        </w:rPr>
        <w:t>–</w:t>
      </w:r>
      <w:r w:rsidRPr="006E4CFF">
        <w:rPr>
          <w:sz w:val="28"/>
          <w:szCs w:val="28"/>
        </w:rPr>
        <w:t xml:space="preserve"> М.</w:t>
      </w:r>
      <w:proofErr w:type="gramStart"/>
      <w:r>
        <w:rPr>
          <w:sz w:val="28"/>
          <w:szCs w:val="28"/>
        </w:rPr>
        <w:t xml:space="preserve"> </w:t>
      </w:r>
      <w:r w:rsidRPr="006E4CFF">
        <w:rPr>
          <w:sz w:val="28"/>
          <w:szCs w:val="28"/>
        </w:rPr>
        <w:t>:</w:t>
      </w:r>
      <w:proofErr w:type="gramEnd"/>
      <w:r w:rsidRPr="006E4CFF">
        <w:rPr>
          <w:sz w:val="28"/>
          <w:szCs w:val="28"/>
        </w:rPr>
        <w:t xml:space="preserve"> Прометей. МПГУ, 2011.</w:t>
      </w:r>
      <w:r>
        <w:rPr>
          <w:sz w:val="28"/>
          <w:szCs w:val="28"/>
        </w:rPr>
        <w:t xml:space="preserve"> </w:t>
      </w:r>
      <w:r w:rsidR="00170183">
        <w:rPr>
          <w:sz w:val="28"/>
          <w:szCs w:val="28"/>
        </w:rPr>
        <w:t>–</w:t>
      </w:r>
      <w:r w:rsidRPr="006E4CFF">
        <w:rPr>
          <w:sz w:val="28"/>
          <w:szCs w:val="28"/>
        </w:rPr>
        <w:t xml:space="preserve"> 88 c.</w:t>
      </w:r>
      <w:r>
        <w:rPr>
          <w:sz w:val="28"/>
          <w:szCs w:val="28"/>
        </w:rPr>
        <w:t xml:space="preserve"> </w:t>
      </w:r>
      <w:r w:rsidR="00170183">
        <w:rPr>
          <w:sz w:val="28"/>
          <w:szCs w:val="28"/>
        </w:rPr>
        <w:t>–</w:t>
      </w:r>
      <w:r w:rsidRPr="006E4CFF">
        <w:rPr>
          <w:sz w:val="28"/>
          <w:szCs w:val="28"/>
        </w:rPr>
        <w:t xml:space="preserve"> Режим </w:t>
      </w:r>
      <w:r w:rsidRPr="006E4CFF">
        <w:rPr>
          <w:sz w:val="28"/>
          <w:szCs w:val="28"/>
        </w:rPr>
        <w:lastRenderedPageBreak/>
        <w:t xml:space="preserve">доступа: </w:t>
      </w:r>
      <w:r w:rsidRPr="00EC00E8">
        <w:rPr>
          <w:sz w:val="28"/>
          <w:szCs w:val="28"/>
        </w:rPr>
        <w:t>http://www.iprbookshop.ru/8401</w:t>
      </w:r>
      <w:r>
        <w:rPr>
          <w:sz w:val="28"/>
          <w:szCs w:val="28"/>
        </w:rPr>
        <w:t xml:space="preserve"> </w:t>
      </w:r>
      <w:r w:rsidR="00170183">
        <w:rPr>
          <w:sz w:val="28"/>
          <w:szCs w:val="28"/>
        </w:rPr>
        <w:t>–</w:t>
      </w:r>
      <w:r w:rsidRPr="006E4CFF">
        <w:rPr>
          <w:sz w:val="28"/>
          <w:szCs w:val="28"/>
        </w:rPr>
        <w:t xml:space="preserve"> ЭБС «</w:t>
      </w:r>
      <w:proofErr w:type="spellStart"/>
      <w:r w:rsidRPr="006E4CFF">
        <w:rPr>
          <w:sz w:val="28"/>
          <w:szCs w:val="28"/>
        </w:rPr>
        <w:t>IPRbooks</w:t>
      </w:r>
      <w:proofErr w:type="spellEnd"/>
      <w:r w:rsidRPr="006E4CFF">
        <w:rPr>
          <w:sz w:val="28"/>
          <w:szCs w:val="28"/>
        </w:rPr>
        <w:t>», по паролю</w:t>
      </w:r>
    </w:p>
    <w:p w:rsidR="00AF11B5" w:rsidRPr="006E4CFF" w:rsidRDefault="00AF11B5" w:rsidP="007F4BCB">
      <w:pPr>
        <w:numPr>
          <w:ilvl w:val="0"/>
          <w:numId w:val="43"/>
        </w:numPr>
        <w:tabs>
          <w:tab w:val="clear" w:pos="720"/>
          <w:tab w:val="left" w:pos="851"/>
          <w:tab w:val="left" w:pos="1134"/>
        </w:tabs>
        <w:suppressAutoHyphens w:val="0"/>
        <w:spacing w:line="360" w:lineRule="auto"/>
        <w:ind w:left="0" w:firstLine="0"/>
        <w:jc w:val="both"/>
        <w:rPr>
          <w:sz w:val="28"/>
          <w:szCs w:val="28"/>
        </w:rPr>
      </w:pPr>
      <w:r w:rsidRPr="006E4CFF">
        <w:rPr>
          <w:sz w:val="28"/>
          <w:szCs w:val="28"/>
        </w:rPr>
        <w:t>Федотова</w:t>
      </w:r>
      <w:r>
        <w:rPr>
          <w:sz w:val="28"/>
          <w:szCs w:val="28"/>
        </w:rPr>
        <w:t>,</w:t>
      </w:r>
      <w:r w:rsidRPr="006E4CFF">
        <w:rPr>
          <w:sz w:val="28"/>
          <w:szCs w:val="28"/>
        </w:rPr>
        <w:t xml:space="preserve"> Е.Л.</w:t>
      </w:r>
      <w:r>
        <w:rPr>
          <w:sz w:val="28"/>
          <w:szCs w:val="28"/>
        </w:rPr>
        <w:t xml:space="preserve"> </w:t>
      </w:r>
      <w:r w:rsidRPr="006E4CFF">
        <w:rPr>
          <w:sz w:val="28"/>
          <w:szCs w:val="28"/>
        </w:rPr>
        <w:t>Информационные технологии и системы: Учеб</w:t>
      </w:r>
      <w:proofErr w:type="gramStart"/>
      <w:r w:rsidRPr="006E4CFF">
        <w:rPr>
          <w:sz w:val="28"/>
          <w:szCs w:val="28"/>
        </w:rPr>
        <w:t>.</w:t>
      </w:r>
      <w:proofErr w:type="gramEnd"/>
      <w:r w:rsidRPr="006E4CFF">
        <w:rPr>
          <w:sz w:val="28"/>
          <w:szCs w:val="28"/>
        </w:rPr>
        <w:t xml:space="preserve"> </w:t>
      </w:r>
      <w:proofErr w:type="gramStart"/>
      <w:r w:rsidRPr="006E4CFF">
        <w:rPr>
          <w:sz w:val="28"/>
          <w:szCs w:val="28"/>
        </w:rPr>
        <w:t>п</w:t>
      </w:r>
      <w:proofErr w:type="gramEnd"/>
      <w:r w:rsidRPr="006E4CFF">
        <w:rPr>
          <w:sz w:val="28"/>
          <w:szCs w:val="28"/>
        </w:rPr>
        <w:t>особие / Е.Л.</w:t>
      </w:r>
      <w:r>
        <w:rPr>
          <w:sz w:val="28"/>
          <w:szCs w:val="28"/>
        </w:rPr>
        <w:t xml:space="preserve"> </w:t>
      </w:r>
      <w:r w:rsidRPr="006E4CFF">
        <w:rPr>
          <w:sz w:val="28"/>
          <w:szCs w:val="28"/>
        </w:rPr>
        <w:t>Федотова</w:t>
      </w:r>
      <w:r>
        <w:rPr>
          <w:sz w:val="28"/>
          <w:szCs w:val="28"/>
        </w:rPr>
        <w:t xml:space="preserve">. </w:t>
      </w:r>
      <w:r w:rsidR="00170183">
        <w:rPr>
          <w:sz w:val="28"/>
          <w:szCs w:val="28"/>
        </w:rPr>
        <w:t>–</w:t>
      </w:r>
      <w:r w:rsidRPr="006E4CFF">
        <w:rPr>
          <w:sz w:val="28"/>
          <w:szCs w:val="28"/>
        </w:rPr>
        <w:t xml:space="preserve"> М.</w:t>
      </w:r>
      <w:proofErr w:type="gramStart"/>
      <w:r>
        <w:rPr>
          <w:sz w:val="28"/>
          <w:szCs w:val="28"/>
        </w:rPr>
        <w:t xml:space="preserve"> </w:t>
      </w:r>
      <w:r w:rsidRPr="006E4CFF">
        <w:rPr>
          <w:sz w:val="28"/>
          <w:szCs w:val="28"/>
        </w:rPr>
        <w:t>:</w:t>
      </w:r>
      <w:proofErr w:type="gramEnd"/>
      <w:r w:rsidRPr="006E4CFF">
        <w:rPr>
          <w:sz w:val="28"/>
          <w:szCs w:val="28"/>
        </w:rPr>
        <w:t xml:space="preserve"> ИД ФОРУМ: НИЦ Инфра-М, 2013. </w:t>
      </w:r>
      <w:r w:rsidR="00170183">
        <w:rPr>
          <w:sz w:val="28"/>
          <w:szCs w:val="28"/>
        </w:rPr>
        <w:t>–</w:t>
      </w:r>
      <w:r w:rsidRPr="006E4CFF">
        <w:rPr>
          <w:sz w:val="28"/>
          <w:szCs w:val="28"/>
        </w:rPr>
        <w:t xml:space="preserve"> 352 с.</w:t>
      </w:r>
      <w:r>
        <w:rPr>
          <w:sz w:val="28"/>
          <w:szCs w:val="28"/>
        </w:rPr>
        <w:t xml:space="preserve"> </w:t>
      </w:r>
      <w:r w:rsidR="00170183">
        <w:rPr>
          <w:sz w:val="28"/>
          <w:szCs w:val="28"/>
        </w:rPr>
        <w:t>–</w:t>
      </w:r>
      <w:r w:rsidRPr="006E4CFF">
        <w:rPr>
          <w:sz w:val="28"/>
          <w:szCs w:val="28"/>
        </w:rPr>
        <w:t xml:space="preserve"> Режим доступа: </w:t>
      </w:r>
      <w:r w:rsidRPr="00EC00E8">
        <w:rPr>
          <w:sz w:val="28"/>
          <w:szCs w:val="28"/>
        </w:rPr>
        <w:t>http://znanium.com/bookread.php?book=374014</w:t>
      </w:r>
      <w:r>
        <w:rPr>
          <w:sz w:val="28"/>
          <w:szCs w:val="28"/>
        </w:rPr>
        <w:t xml:space="preserve"> </w:t>
      </w:r>
      <w:r w:rsidR="00170183">
        <w:rPr>
          <w:sz w:val="28"/>
          <w:szCs w:val="28"/>
        </w:rPr>
        <w:t>–</w:t>
      </w:r>
      <w:r w:rsidRPr="006E4CFF">
        <w:rPr>
          <w:sz w:val="28"/>
          <w:szCs w:val="28"/>
        </w:rPr>
        <w:t xml:space="preserve"> ЭБС </w:t>
      </w:r>
      <w:proofErr w:type="spellStart"/>
      <w:r w:rsidRPr="006E4CFF">
        <w:rPr>
          <w:sz w:val="28"/>
          <w:szCs w:val="28"/>
        </w:rPr>
        <w:t>znanium</w:t>
      </w:r>
      <w:proofErr w:type="spellEnd"/>
    </w:p>
    <w:p w:rsidR="00A957C1" w:rsidRDefault="00A957C1" w:rsidP="00170183">
      <w:pPr>
        <w:pStyle w:val="4"/>
        <w:tabs>
          <w:tab w:val="left" w:pos="0"/>
        </w:tabs>
        <w:spacing w:before="0" w:after="0" w:line="360" w:lineRule="auto"/>
        <w:jc w:val="center"/>
      </w:pPr>
      <w:r w:rsidRPr="00CB5AD6">
        <w:t>Дополнительная литература</w:t>
      </w:r>
    </w:p>
    <w:p w:rsidR="00AF11B5" w:rsidRPr="000F037A" w:rsidRDefault="00AF11B5" w:rsidP="007F4BCB">
      <w:pPr>
        <w:numPr>
          <w:ilvl w:val="0"/>
          <w:numId w:val="17"/>
        </w:numPr>
        <w:tabs>
          <w:tab w:val="left" w:pos="993"/>
          <w:tab w:val="left" w:pos="1276"/>
        </w:tabs>
        <w:suppressAutoHyphens w:val="0"/>
        <w:spacing w:line="360" w:lineRule="auto"/>
        <w:ind w:left="0" w:firstLine="0"/>
        <w:jc w:val="both"/>
        <w:rPr>
          <w:sz w:val="28"/>
          <w:szCs w:val="28"/>
        </w:rPr>
      </w:pPr>
      <w:r w:rsidRPr="000F037A">
        <w:rPr>
          <w:sz w:val="28"/>
          <w:szCs w:val="28"/>
        </w:rPr>
        <w:t>Андросова, Н.К. Геолого-экологические исследования и картографирование (</w:t>
      </w:r>
      <w:proofErr w:type="spellStart"/>
      <w:r w:rsidRPr="000F037A">
        <w:rPr>
          <w:sz w:val="28"/>
          <w:szCs w:val="28"/>
        </w:rPr>
        <w:t>Геоэкологическое</w:t>
      </w:r>
      <w:proofErr w:type="spellEnd"/>
      <w:r w:rsidRPr="000F037A">
        <w:rPr>
          <w:sz w:val="28"/>
          <w:szCs w:val="28"/>
        </w:rPr>
        <w:t xml:space="preserve"> картирование)</w:t>
      </w:r>
      <w:r>
        <w:rPr>
          <w:sz w:val="28"/>
          <w:szCs w:val="28"/>
        </w:rPr>
        <w:t xml:space="preserve"> </w:t>
      </w:r>
      <w:r w:rsidRPr="00CE7A54">
        <w:rPr>
          <w:sz w:val="28"/>
          <w:szCs w:val="28"/>
        </w:rPr>
        <w:t>[</w:t>
      </w:r>
      <w:r>
        <w:rPr>
          <w:sz w:val="28"/>
          <w:szCs w:val="28"/>
        </w:rPr>
        <w:t>Электронный ресурс</w:t>
      </w:r>
      <w:r w:rsidRPr="00CE7A54">
        <w:rPr>
          <w:sz w:val="28"/>
          <w:szCs w:val="28"/>
        </w:rPr>
        <w:t>]</w:t>
      </w:r>
      <w:r w:rsidRPr="000F037A">
        <w:rPr>
          <w:sz w:val="28"/>
          <w:szCs w:val="28"/>
        </w:rPr>
        <w:t>: Учебное пособие</w:t>
      </w:r>
      <w:r>
        <w:rPr>
          <w:sz w:val="28"/>
          <w:szCs w:val="28"/>
        </w:rPr>
        <w:t xml:space="preserve"> </w:t>
      </w:r>
      <w:r w:rsidRPr="00CE7A54">
        <w:rPr>
          <w:sz w:val="28"/>
          <w:szCs w:val="28"/>
        </w:rPr>
        <w:t xml:space="preserve">/ </w:t>
      </w:r>
      <w:r w:rsidRPr="000F037A">
        <w:rPr>
          <w:sz w:val="28"/>
          <w:szCs w:val="28"/>
        </w:rPr>
        <w:t>Н.К</w:t>
      </w:r>
      <w:r>
        <w:rPr>
          <w:sz w:val="28"/>
          <w:szCs w:val="28"/>
        </w:rPr>
        <w:t>.</w:t>
      </w:r>
      <w:r w:rsidRPr="000F037A">
        <w:rPr>
          <w:sz w:val="28"/>
          <w:szCs w:val="28"/>
        </w:rPr>
        <w:t xml:space="preserve"> Андросова.</w:t>
      </w:r>
      <w:r>
        <w:rPr>
          <w:sz w:val="28"/>
          <w:szCs w:val="28"/>
        </w:rPr>
        <w:t xml:space="preserve"> </w:t>
      </w:r>
      <w:r w:rsidR="00170183">
        <w:rPr>
          <w:sz w:val="28"/>
          <w:szCs w:val="28"/>
        </w:rPr>
        <w:t>–</w:t>
      </w:r>
      <w:r w:rsidRPr="000F037A">
        <w:rPr>
          <w:sz w:val="28"/>
          <w:szCs w:val="28"/>
        </w:rPr>
        <w:t xml:space="preserve"> М.</w:t>
      </w:r>
      <w:proofErr w:type="gramStart"/>
      <w:r>
        <w:rPr>
          <w:sz w:val="28"/>
          <w:szCs w:val="28"/>
        </w:rPr>
        <w:t xml:space="preserve"> </w:t>
      </w:r>
      <w:r w:rsidRPr="000F037A">
        <w:rPr>
          <w:sz w:val="28"/>
          <w:szCs w:val="28"/>
        </w:rPr>
        <w:t>:</w:t>
      </w:r>
      <w:proofErr w:type="gramEnd"/>
      <w:r w:rsidRPr="000F037A">
        <w:rPr>
          <w:sz w:val="28"/>
          <w:szCs w:val="28"/>
        </w:rPr>
        <w:t xml:space="preserve"> Изд-во РУДН, 2000. </w:t>
      </w:r>
      <w:r w:rsidR="00170183">
        <w:rPr>
          <w:sz w:val="28"/>
          <w:szCs w:val="28"/>
        </w:rPr>
        <w:t>–</w:t>
      </w:r>
      <w:r w:rsidRPr="000F037A">
        <w:rPr>
          <w:sz w:val="28"/>
          <w:szCs w:val="28"/>
        </w:rPr>
        <w:t xml:space="preserve"> 98 с. </w:t>
      </w:r>
      <w:r w:rsidR="00170183">
        <w:rPr>
          <w:sz w:val="28"/>
          <w:szCs w:val="28"/>
        </w:rPr>
        <w:t>–</w:t>
      </w:r>
      <w:r w:rsidRPr="000F037A">
        <w:rPr>
          <w:sz w:val="28"/>
          <w:szCs w:val="28"/>
        </w:rPr>
        <w:t xml:space="preserve"> Режим доступа:</w:t>
      </w:r>
      <w:r w:rsidR="004258BA">
        <w:rPr>
          <w:sz w:val="28"/>
          <w:szCs w:val="28"/>
        </w:rPr>
        <w:t xml:space="preserve"> </w:t>
      </w:r>
      <w:r w:rsidRPr="000F037A">
        <w:rPr>
          <w:sz w:val="28"/>
          <w:szCs w:val="28"/>
        </w:rPr>
        <w:t>http://window.edu.ru/resource/663/36663</w:t>
      </w:r>
    </w:p>
    <w:p w:rsidR="00AF11B5" w:rsidRPr="00CB5AD6" w:rsidRDefault="00AF11B5" w:rsidP="007F4BCB">
      <w:pPr>
        <w:numPr>
          <w:ilvl w:val="0"/>
          <w:numId w:val="17"/>
        </w:numPr>
        <w:tabs>
          <w:tab w:val="left" w:pos="993"/>
          <w:tab w:val="left" w:pos="1276"/>
        </w:tabs>
        <w:suppressAutoHyphens w:val="0"/>
        <w:spacing w:line="360" w:lineRule="auto"/>
        <w:ind w:left="0" w:firstLine="851"/>
        <w:jc w:val="both"/>
        <w:rPr>
          <w:sz w:val="28"/>
          <w:szCs w:val="28"/>
        </w:rPr>
      </w:pPr>
      <w:proofErr w:type="spellStart"/>
      <w:r w:rsidRPr="00CB5AD6">
        <w:rPr>
          <w:sz w:val="28"/>
          <w:szCs w:val="28"/>
        </w:rPr>
        <w:t>Берлянт</w:t>
      </w:r>
      <w:proofErr w:type="spellEnd"/>
      <w:r>
        <w:rPr>
          <w:sz w:val="28"/>
          <w:szCs w:val="28"/>
        </w:rPr>
        <w:t>,</w:t>
      </w:r>
      <w:r w:rsidRPr="00CB5AD6">
        <w:rPr>
          <w:sz w:val="28"/>
          <w:szCs w:val="28"/>
        </w:rPr>
        <w:t xml:space="preserve"> А.М. Геои</w:t>
      </w:r>
      <w:r>
        <w:rPr>
          <w:sz w:val="28"/>
          <w:szCs w:val="28"/>
        </w:rPr>
        <w:t xml:space="preserve">нформационное картографирование </w:t>
      </w:r>
      <w:r w:rsidRPr="00FA0F30">
        <w:rPr>
          <w:sz w:val="28"/>
          <w:szCs w:val="28"/>
        </w:rPr>
        <w:t xml:space="preserve">/ </w:t>
      </w:r>
      <w:r w:rsidRPr="00CB5AD6">
        <w:rPr>
          <w:sz w:val="28"/>
          <w:szCs w:val="28"/>
        </w:rPr>
        <w:t xml:space="preserve">А.М. </w:t>
      </w:r>
      <w:proofErr w:type="spellStart"/>
      <w:r w:rsidRPr="00CB5AD6">
        <w:rPr>
          <w:sz w:val="28"/>
          <w:szCs w:val="28"/>
        </w:rPr>
        <w:t>Берлянт</w:t>
      </w:r>
      <w:proofErr w:type="spellEnd"/>
      <w:r>
        <w:rPr>
          <w:sz w:val="28"/>
          <w:szCs w:val="28"/>
        </w:rPr>
        <w:t xml:space="preserve">. </w:t>
      </w:r>
      <w:r w:rsidR="00170183">
        <w:rPr>
          <w:sz w:val="28"/>
          <w:szCs w:val="28"/>
        </w:rPr>
        <w:t>–</w:t>
      </w:r>
      <w:r w:rsidRPr="0050428F">
        <w:rPr>
          <w:sz w:val="28"/>
          <w:szCs w:val="28"/>
        </w:rPr>
        <w:t xml:space="preserve"> </w:t>
      </w:r>
      <w:r w:rsidRPr="00CB5AD6">
        <w:rPr>
          <w:sz w:val="28"/>
          <w:szCs w:val="28"/>
        </w:rPr>
        <w:t>М.</w:t>
      </w:r>
      <w:proofErr w:type="gramStart"/>
      <w:r>
        <w:rPr>
          <w:sz w:val="28"/>
          <w:szCs w:val="28"/>
        </w:rPr>
        <w:t xml:space="preserve"> </w:t>
      </w:r>
      <w:r w:rsidRPr="00CB5AD6">
        <w:rPr>
          <w:sz w:val="28"/>
          <w:szCs w:val="28"/>
        </w:rPr>
        <w:t>:</w:t>
      </w:r>
      <w:proofErr w:type="gramEnd"/>
      <w:r w:rsidRPr="00CB5AD6">
        <w:rPr>
          <w:sz w:val="28"/>
          <w:szCs w:val="28"/>
        </w:rPr>
        <w:t xml:space="preserve"> </w:t>
      </w:r>
      <w:proofErr w:type="spellStart"/>
      <w:r w:rsidRPr="00CB5AD6">
        <w:rPr>
          <w:sz w:val="28"/>
          <w:szCs w:val="28"/>
        </w:rPr>
        <w:t>Астрея</w:t>
      </w:r>
      <w:proofErr w:type="spellEnd"/>
      <w:r w:rsidRPr="00CB5AD6">
        <w:rPr>
          <w:sz w:val="28"/>
          <w:szCs w:val="28"/>
        </w:rPr>
        <w:t xml:space="preserve">, 1997. </w:t>
      </w:r>
      <w:r w:rsidR="00170183">
        <w:rPr>
          <w:sz w:val="28"/>
          <w:szCs w:val="28"/>
        </w:rPr>
        <w:t>–</w:t>
      </w:r>
      <w:r>
        <w:rPr>
          <w:sz w:val="28"/>
          <w:szCs w:val="28"/>
        </w:rPr>
        <w:t xml:space="preserve"> </w:t>
      </w:r>
      <w:r w:rsidRPr="00CB5AD6">
        <w:rPr>
          <w:sz w:val="28"/>
          <w:szCs w:val="28"/>
        </w:rPr>
        <w:t>64 с.</w:t>
      </w:r>
    </w:p>
    <w:p w:rsidR="00AF11B5" w:rsidRPr="00CB5AD6" w:rsidRDefault="00AF11B5" w:rsidP="007F4BCB">
      <w:pPr>
        <w:numPr>
          <w:ilvl w:val="0"/>
          <w:numId w:val="17"/>
        </w:numPr>
        <w:tabs>
          <w:tab w:val="left" w:pos="993"/>
          <w:tab w:val="left" w:pos="1276"/>
        </w:tabs>
        <w:suppressAutoHyphens w:val="0"/>
        <w:spacing w:line="360" w:lineRule="auto"/>
        <w:ind w:left="0" w:firstLine="851"/>
        <w:jc w:val="both"/>
        <w:rPr>
          <w:sz w:val="28"/>
          <w:szCs w:val="28"/>
        </w:rPr>
      </w:pPr>
      <w:proofErr w:type="spellStart"/>
      <w:r w:rsidRPr="00CB5AD6">
        <w:rPr>
          <w:sz w:val="28"/>
          <w:szCs w:val="28"/>
        </w:rPr>
        <w:t>Берлянт</w:t>
      </w:r>
      <w:proofErr w:type="spellEnd"/>
      <w:r>
        <w:rPr>
          <w:sz w:val="28"/>
          <w:szCs w:val="28"/>
        </w:rPr>
        <w:t>,</w:t>
      </w:r>
      <w:r w:rsidRPr="00CB5AD6">
        <w:rPr>
          <w:sz w:val="28"/>
          <w:szCs w:val="28"/>
        </w:rPr>
        <w:t xml:space="preserve"> А.М. Картография: Учебник для вузов</w:t>
      </w:r>
      <w:r>
        <w:rPr>
          <w:sz w:val="28"/>
          <w:szCs w:val="28"/>
        </w:rPr>
        <w:t xml:space="preserve"> </w:t>
      </w:r>
      <w:r w:rsidRPr="00FA0F30">
        <w:rPr>
          <w:sz w:val="28"/>
          <w:szCs w:val="28"/>
        </w:rPr>
        <w:t xml:space="preserve">/ </w:t>
      </w:r>
      <w:r w:rsidRPr="00CB5AD6">
        <w:rPr>
          <w:sz w:val="28"/>
          <w:szCs w:val="28"/>
        </w:rPr>
        <w:t xml:space="preserve">А.М. </w:t>
      </w:r>
      <w:proofErr w:type="spellStart"/>
      <w:r w:rsidRPr="00CB5AD6">
        <w:rPr>
          <w:sz w:val="28"/>
          <w:szCs w:val="28"/>
        </w:rPr>
        <w:t>Берлянт</w:t>
      </w:r>
      <w:proofErr w:type="spellEnd"/>
      <w:r w:rsidRPr="00CB5AD6">
        <w:rPr>
          <w:sz w:val="28"/>
          <w:szCs w:val="28"/>
        </w:rPr>
        <w:t xml:space="preserve">. </w:t>
      </w:r>
      <w:r w:rsidR="00170183">
        <w:rPr>
          <w:sz w:val="28"/>
          <w:szCs w:val="28"/>
        </w:rPr>
        <w:t>–</w:t>
      </w:r>
      <w:r w:rsidRPr="0050428F">
        <w:rPr>
          <w:sz w:val="28"/>
          <w:szCs w:val="28"/>
        </w:rPr>
        <w:t xml:space="preserve"> </w:t>
      </w:r>
      <w:r w:rsidRPr="00CB5AD6">
        <w:rPr>
          <w:sz w:val="28"/>
          <w:szCs w:val="28"/>
        </w:rPr>
        <w:t>М.</w:t>
      </w:r>
      <w:proofErr w:type="gramStart"/>
      <w:r>
        <w:rPr>
          <w:sz w:val="28"/>
          <w:szCs w:val="28"/>
        </w:rPr>
        <w:t xml:space="preserve"> </w:t>
      </w:r>
      <w:r w:rsidRPr="00CB5AD6">
        <w:rPr>
          <w:sz w:val="28"/>
          <w:szCs w:val="28"/>
        </w:rPr>
        <w:t>:</w:t>
      </w:r>
      <w:proofErr w:type="gramEnd"/>
      <w:r w:rsidRPr="00CB5AD6">
        <w:rPr>
          <w:sz w:val="28"/>
          <w:szCs w:val="28"/>
        </w:rPr>
        <w:t xml:space="preserve"> </w:t>
      </w:r>
      <w:proofErr w:type="spellStart"/>
      <w:r w:rsidRPr="00CB5AD6">
        <w:rPr>
          <w:sz w:val="28"/>
          <w:szCs w:val="28"/>
        </w:rPr>
        <w:t>АспектПресс</w:t>
      </w:r>
      <w:proofErr w:type="spellEnd"/>
      <w:r w:rsidRPr="00CB5AD6">
        <w:rPr>
          <w:sz w:val="28"/>
          <w:szCs w:val="28"/>
        </w:rPr>
        <w:t xml:space="preserve">, 2001. </w:t>
      </w:r>
      <w:r w:rsidR="00170183">
        <w:rPr>
          <w:sz w:val="28"/>
          <w:szCs w:val="28"/>
        </w:rPr>
        <w:t>–</w:t>
      </w:r>
      <w:r>
        <w:rPr>
          <w:sz w:val="28"/>
          <w:szCs w:val="28"/>
        </w:rPr>
        <w:t xml:space="preserve"> </w:t>
      </w:r>
      <w:r w:rsidRPr="00CB5AD6">
        <w:rPr>
          <w:sz w:val="28"/>
          <w:szCs w:val="28"/>
        </w:rPr>
        <w:t>336 с.</w:t>
      </w:r>
    </w:p>
    <w:p w:rsidR="00AF11B5" w:rsidRPr="000F037A" w:rsidRDefault="00AF11B5" w:rsidP="007F4BCB">
      <w:pPr>
        <w:numPr>
          <w:ilvl w:val="0"/>
          <w:numId w:val="17"/>
        </w:numPr>
        <w:tabs>
          <w:tab w:val="left" w:pos="993"/>
          <w:tab w:val="left" w:pos="1276"/>
        </w:tabs>
        <w:suppressAutoHyphens w:val="0"/>
        <w:spacing w:line="360" w:lineRule="auto"/>
        <w:ind w:left="0" w:firstLine="851"/>
        <w:jc w:val="both"/>
        <w:rPr>
          <w:sz w:val="28"/>
          <w:szCs w:val="28"/>
        </w:rPr>
      </w:pPr>
      <w:proofErr w:type="spellStart"/>
      <w:r w:rsidRPr="000F037A">
        <w:rPr>
          <w:sz w:val="28"/>
          <w:szCs w:val="28"/>
        </w:rPr>
        <w:t>Блиновская</w:t>
      </w:r>
      <w:proofErr w:type="spellEnd"/>
      <w:r w:rsidRPr="000F037A">
        <w:rPr>
          <w:sz w:val="28"/>
          <w:szCs w:val="28"/>
        </w:rPr>
        <w:t xml:space="preserve">, Я.Ю. </w:t>
      </w:r>
      <w:proofErr w:type="gramStart"/>
      <w:r w:rsidRPr="000F037A">
        <w:rPr>
          <w:sz w:val="28"/>
          <w:szCs w:val="28"/>
        </w:rPr>
        <w:t>Методические подходы</w:t>
      </w:r>
      <w:proofErr w:type="gramEnd"/>
      <w:r w:rsidRPr="000F037A">
        <w:rPr>
          <w:sz w:val="28"/>
          <w:szCs w:val="28"/>
        </w:rPr>
        <w:t xml:space="preserve"> к созданию карт экологически уязвимых зон и районов приоритетной защиты акваторий и берегов Российской Федерации от разливов нефти и нефтепродуктов [Электронный ресурс]</w:t>
      </w:r>
      <w:r>
        <w:rPr>
          <w:sz w:val="28"/>
          <w:szCs w:val="28"/>
        </w:rPr>
        <w:t xml:space="preserve"> </w:t>
      </w:r>
      <w:r w:rsidRPr="000F037A">
        <w:rPr>
          <w:sz w:val="28"/>
          <w:szCs w:val="28"/>
        </w:rPr>
        <w:t>/ Я.Ю.</w:t>
      </w:r>
      <w:r>
        <w:rPr>
          <w:sz w:val="28"/>
          <w:szCs w:val="28"/>
        </w:rPr>
        <w:t xml:space="preserve"> </w:t>
      </w:r>
      <w:proofErr w:type="spellStart"/>
      <w:r w:rsidRPr="000F037A">
        <w:rPr>
          <w:sz w:val="28"/>
          <w:szCs w:val="28"/>
        </w:rPr>
        <w:t>Блиновская</w:t>
      </w:r>
      <w:proofErr w:type="spellEnd"/>
      <w:r w:rsidRPr="000F037A">
        <w:rPr>
          <w:sz w:val="28"/>
          <w:szCs w:val="28"/>
        </w:rPr>
        <w:t>, М.В.</w:t>
      </w:r>
      <w:r>
        <w:rPr>
          <w:sz w:val="28"/>
          <w:szCs w:val="28"/>
        </w:rPr>
        <w:t xml:space="preserve"> </w:t>
      </w:r>
      <w:r w:rsidRPr="000F037A">
        <w:rPr>
          <w:sz w:val="28"/>
          <w:szCs w:val="28"/>
        </w:rPr>
        <w:t>Гаврило,</w:t>
      </w:r>
      <w:r w:rsidRPr="00CE7A54">
        <w:rPr>
          <w:sz w:val="28"/>
          <w:szCs w:val="28"/>
        </w:rPr>
        <w:t xml:space="preserve"> </w:t>
      </w:r>
      <w:r w:rsidRPr="000F037A">
        <w:rPr>
          <w:sz w:val="28"/>
          <w:szCs w:val="28"/>
        </w:rPr>
        <w:t>Н.В. Дмитриев</w:t>
      </w:r>
      <w:r>
        <w:rPr>
          <w:sz w:val="28"/>
          <w:szCs w:val="28"/>
        </w:rPr>
        <w:t xml:space="preserve">. </w:t>
      </w:r>
      <w:r w:rsidR="00170183">
        <w:rPr>
          <w:sz w:val="28"/>
          <w:szCs w:val="28"/>
        </w:rPr>
        <w:t>–</w:t>
      </w:r>
      <w:r w:rsidRPr="000F037A">
        <w:rPr>
          <w:sz w:val="28"/>
          <w:szCs w:val="28"/>
        </w:rPr>
        <w:t xml:space="preserve"> Электрон</w:t>
      </w:r>
      <w:proofErr w:type="gramStart"/>
      <w:r w:rsidRPr="000F037A">
        <w:rPr>
          <w:sz w:val="28"/>
          <w:szCs w:val="28"/>
        </w:rPr>
        <w:t>.</w:t>
      </w:r>
      <w:proofErr w:type="gramEnd"/>
      <w:r w:rsidRPr="000F037A">
        <w:rPr>
          <w:sz w:val="28"/>
          <w:szCs w:val="28"/>
        </w:rPr>
        <w:t xml:space="preserve"> </w:t>
      </w:r>
      <w:proofErr w:type="gramStart"/>
      <w:r w:rsidRPr="000F037A">
        <w:rPr>
          <w:sz w:val="28"/>
          <w:szCs w:val="28"/>
        </w:rPr>
        <w:t>т</w:t>
      </w:r>
      <w:proofErr w:type="gramEnd"/>
      <w:r w:rsidRPr="000F037A">
        <w:rPr>
          <w:sz w:val="28"/>
          <w:szCs w:val="28"/>
        </w:rPr>
        <w:t>екстовые данные.</w:t>
      </w:r>
      <w:r w:rsidR="00170183">
        <w:rPr>
          <w:sz w:val="28"/>
          <w:szCs w:val="28"/>
        </w:rPr>
        <w:t>–</w:t>
      </w:r>
      <w:r w:rsidRPr="000F037A">
        <w:rPr>
          <w:sz w:val="28"/>
          <w:szCs w:val="28"/>
        </w:rPr>
        <w:t xml:space="preserve"> М.</w:t>
      </w:r>
      <w:proofErr w:type="gramStart"/>
      <w:r>
        <w:rPr>
          <w:sz w:val="28"/>
          <w:szCs w:val="28"/>
        </w:rPr>
        <w:t xml:space="preserve"> </w:t>
      </w:r>
      <w:r w:rsidRPr="000F037A">
        <w:rPr>
          <w:sz w:val="28"/>
          <w:szCs w:val="28"/>
        </w:rPr>
        <w:t>:</w:t>
      </w:r>
      <w:proofErr w:type="gramEnd"/>
      <w:r w:rsidRPr="000F037A">
        <w:rPr>
          <w:sz w:val="28"/>
          <w:szCs w:val="28"/>
        </w:rPr>
        <w:t xml:space="preserve"> Всемирный фонд дикой природы (WWF), 2012.</w:t>
      </w:r>
      <w:r w:rsidR="00170183">
        <w:rPr>
          <w:sz w:val="28"/>
          <w:szCs w:val="28"/>
        </w:rPr>
        <w:t>–</w:t>
      </w:r>
      <w:r w:rsidRPr="000F037A">
        <w:rPr>
          <w:sz w:val="28"/>
          <w:szCs w:val="28"/>
        </w:rPr>
        <w:t xml:space="preserve"> 62 c.</w:t>
      </w:r>
      <w:r w:rsidR="00170183">
        <w:rPr>
          <w:sz w:val="28"/>
          <w:szCs w:val="28"/>
        </w:rPr>
        <w:t>–</w:t>
      </w:r>
      <w:r w:rsidRPr="000F037A">
        <w:rPr>
          <w:sz w:val="28"/>
          <w:szCs w:val="28"/>
        </w:rPr>
        <w:t xml:space="preserve"> Режим доступа: http://www.iprbookshop.ru/13474.</w:t>
      </w:r>
      <w:r w:rsidR="00170183">
        <w:rPr>
          <w:sz w:val="28"/>
          <w:szCs w:val="28"/>
        </w:rPr>
        <w:t>–</w:t>
      </w:r>
      <w:r w:rsidRPr="000F037A">
        <w:rPr>
          <w:sz w:val="28"/>
          <w:szCs w:val="28"/>
        </w:rPr>
        <w:t xml:space="preserve"> ЭБС «</w:t>
      </w:r>
      <w:proofErr w:type="spellStart"/>
      <w:r w:rsidRPr="000F037A">
        <w:rPr>
          <w:sz w:val="28"/>
          <w:szCs w:val="28"/>
        </w:rPr>
        <w:t>IPRbooks</w:t>
      </w:r>
      <w:proofErr w:type="spellEnd"/>
      <w:r w:rsidRPr="000F037A">
        <w:rPr>
          <w:sz w:val="28"/>
          <w:szCs w:val="28"/>
        </w:rPr>
        <w:t>», по паролю</w:t>
      </w:r>
    </w:p>
    <w:p w:rsidR="00AF11B5" w:rsidRPr="00CB5AD6" w:rsidRDefault="00AF11B5" w:rsidP="007F4BCB">
      <w:pPr>
        <w:numPr>
          <w:ilvl w:val="0"/>
          <w:numId w:val="17"/>
        </w:numPr>
        <w:tabs>
          <w:tab w:val="left" w:pos="993"/>
          <w:tab w:val="left" w:pos="1134"/>
          <w:tab w:val="left" w:pos="1276"/>
        </w:tabs>
        <w:suppressAutoHyphens w:val="0"/>
        <w:spacing w:line="360" w:lineRule="auto"/>
        <w:ind w:left="0" w:firstLine="851"/>
        <w:jc w:val="both"/>
        <w:rPr>
          <w:sz w:val="28"/>
          <w:szCs w:val="28"/>
        </w:rPr>
      </w:pPr>
      <w:proofErr w:type="spellStart"/>
      <w:r w:rsidRPr="00CB5AD6">
        <w:rPr>
          <w:sz w:val="28"/>
          <w:szCs w:val="28"/>
        </w:rPr>
        <w:t>Божилина</w:t>
      </w:r>
      <w:proofErr w:type="spellEnd"/>
      <w:r>
        <w:rPr>
          <w:sz w:val="28"/>
          <w:szCs w:val="28"/>
        </w:rPr>
        <w:t>, Е.А.</w:t>
      </w:r>
      <w:r w:rsidRPr="00CB5AD6">
        <w:rPr>
          <w:sz w:val="28"/>
          <w:szCs w:val="28"/>
        </w:rPr>
        <w:t xml:space="preserve"> Географо-экологическое картографирование </w:t>
      </w:r>
      <w:r w:rsidRPr="00FA0F30">
        <w:rPr>
          <w:sz w:val="28"/>
          <w:szCs w:val="28"/>
        </w:rPr>
        <w:t>/</w:t>
      </w:r>
      <w:r>
        <w:rPr>
          <w:sz w:val="28"/>
          <w:szCs w:val="28"/>
        </w:rPr>
        <w:t xml:space="preserve"> </w:t>
      </w:r>
      <w:r w:rsidRPr="00CB5AD6">
        <w:rPr>
          <w:sz w:val="28"/>
          <w:szCs w:val="28"/>
        </w:rPr>
        <w:t>Т.Г.</w:t>
      </w:r>
      <w:r>
        <w:rPr>
          <w:sz w:val="28"/>
          <w:szCs w:val="28"/>
        </w:rPr>
        <w:t xml:space="preserve"> </w:t>
      </w:r>
      <w:proofErr w:type="spellStart"/>
      <w:r w:rsidRPr="00CB5AD6">
        <w:rPr>
          <w:sz w:val="28"/>
          <w:szCs w:val="28"/>
        </w:rPr>
        <w:t>Сваткова</w:t>
      </w:r>
      <w:proofErr w:type="spellEnd"/>
      <w:r w:rsidRPr="00CB5AD6">
        <w:rPr>
          <w:sz w:val="28"/>
          <w:szCs w:val="28"/>
        </w:rPr>
        <w:t>, С.В</w:t>
      </w:r>
      <w:r>
        <w:rPr>
          <w:sz w:val="28"/>
          <w:szCs w:val="28"/>
        </w:rPr>
        <w:t>.</w:t>
      </w:r>
      <w:r w:rsidRPr="00CB5AD6">
        <w:rPr>
          <w:sz w:val="28"/>
          <w:szCs w:val="28"/>
        </w:rPr>
        <w:t xml:space="preserve"> Чистов</w:t>
      </w:r>
      <w:r>
        <w:rPr>
          <w:sz w:val="28"/>
          <w:szCs w:val="28"/>
        </w:rPr>
        <w:t>.</w:t>
      </w:r>
      <w:r w:rsidRPr="00CB5AD6">
        <w:rPr>
          <w:sz w:val="28"/>
          <w:szCs w:val="28"/>
        </w:rPr>
        <w:t xml:space="preserve"> </w:t>
      </w:r>
      <w:r w:rsidR="00170183">
        <w:rPr>
          <w:sz w:val="28"/>
          <w:szCs w:val="28"/>
        </w:rPr>
        <w:t>–</w:t>
      </w:r>
      <w:r>
        <w:rPr>
          <w:sz w:val="28"/>
          <w:szCs w:val="28"/>
        </w:rPr>
        <w:t xml:space="preserve"> </w:t>
      </w:r>
      <w:r w:rsidRPr="00CB5AD6">
        <w:rPr>
          <w:sz w:val="28"/>
          <w:szCs w:val="28"/>
        </w:rPr>
        <w:t>М.</w:t>
      </w:r>
      <w:proofErr w:type="gramStart"/>
      <w:r>
        <w:rPr>
          <w:sz w:val="28"/>
          <w:szCs w:val="28"/>
        </w:rPr>
        <w:t xml:space="preserve"> </w:t>
      </w:r>
      <w:r w:rsidRPr="00CB5AD6">
        <w:rPr>
          <w:sz w:val="28"/>
          <w:szCs w:val="28"/>
        </w:rPr>
        <w:t>:</w:t>
      </w:r>
      <w:proofErr w:type="gramEnd"/>
      <w:r w:rsidRPr="00CB5AD6">
        <w:rPr>
          <w:sz w:val="28"/>
          <w:szCs w:val="28"/>
        </w:rPr>
        <w:t xml:space="preserve"> Изд-во </w:t>
      </w:r>
      <w:proofErr w:type="spellStart"/>
      <w:r w:rsidRPr="00CB5AD6">
        <w:rPr>
          <w:sz w:val="28"/>
          <w:szCs w:val="28"/>
        </w:rPr>
        <w:t>Моск</w:t>
      </w:r>
      <w:proofErr w:type="spellEnd"/>
      <w:r w:rsidRPr="00CB5AD6">
        <w:rPr>
          <w:sz w:val="28"/>
          <w:szCs w:val="28"/>
        </w:rPr>
        <w:t>. ун-та, 1999.</w:t>
      </w:r>
      <w:r w:rsidRPr="00FA0F30">
        <w:rPr>
          <w:sz w:val="28"/>
          <w:szCs w:val="28"/>
        </w:rPr>
        <w:t xml:space="preserve"> </w:t>
      </w:r>
      <w:r w:rsidR="00170183">
        <w:rPr>
          <w:sz w:val="28"/>
          <w:szCs w:val="28"/>
        </w:rPr>
        <w:t>–</w:t>
      </w:r>
      <w:r>
        <w:rPr>
          <w:sz w:val="28"/>
          <w:szCs w:val="28"/>
        </w:rPr>
        <w:t xml:space="preserve"> </w:t>
      </w:r>
      <w:r w:rsidRPr="00CB5AD6">
        <w:rPr>
          <w:sz w:val="28"/>
          <w:szCs w:val="28"/>
        </w:rPr>
        <w:t>84 с.</w:t>
      </w:r>
    </w:p>
    <w:p w:rsidR="00AF11B5" w:rsidRPr="000F037A" w:rsidRDefault="00AF11B5" w:rsidP="007F4BCB">
      <w:pPr>
        <w:numPr>
          <w:ilvl w:val="0"/>
          <w:numId w:val="17"/>
        </w:numPr>
        <w:tabs>
          <w:tab w:val="left" w:pos="993"/>
          <w:tab w:val="left" w:pos="1276"/>
        </w:tabs>
        <w:suppressAutoHyphens w:val="0"/>
        <w:spacing w:line="360" w:lineRule="auto"/>
        <w:ind w:left="0" w:firstLine="851"/>
        <w:jc w:val="both"/>
        <w:rPr>
          <w:sz w:val="28"/>
          <w:szCs w:val="28"/>
        </w:rPr>
      </w:pPr>
      <w:r w:rsidRPr="000F037A">
        <w:rPr>
          <w:sz w:val="28"/>
          <w:szCs w:val="28"/>
        </w:rPr>
        <w:t>Большаков, В.Н. Экология [Электронный ресурс]: учебник</w:t>
      </w:r>
      <w:r>
        <w:rPr>
          <w:sz w:val="28"/>
          <w:szCs w:val="28"/>
        </w:rPr>
        <w:t xml:space="preserve"> </w:t>
      </w:r>
      <w:r w:rsidRPr="000F037A">
        <w:rPr>
          <w:sz w:val="28"/>
          <w:szCs w:val="28"/>
        </w:rPr>
        <w:t>/ В.Н.</w:t>
      </w:r>
      <w:r>
        <w:rPr>
          <w:sz w:val="28"/>
          <w:szCs w:val="28"/>
        </w:rPr>
        <w:t xml:space="preserve"> </w:t>
      </w:r>
      <w:r w:rsidRPr="000F037A">
        <w:rPr>
          <w:sz w:val="28"/>
          <w:szCs w:val="28"/>
        </w:rPr>
        <w:t>Большаков, В.В.</w:t>
      </w:r>
      <w:r>
        <w:rPr>
          <w:sz w:val="28"/>
          <w:szCs w:val="28"/>
        </w:rPr>
        <w:t xml:space="preserve"> </w:t>
      </w:r>
      <w:proofErr w:type="spellStart"/>
      <w:r w:rsidRPr="000F037A">
        <w:rPr>
          <w:sz w:val="28"/>
          <w:szCs w:val="28"/>
        </w:rPr>
        <w:t>Качак</w:t>
      </w:r>
      <w:proofErr w:type="spellEnd"/>
      <w:r w:rsidRPr="000F037A">
        <w:rPr>
          <w:sz w:val="28"/>
          <w:szCs w:val="28"/>
        </w:rPr>
        <w:t>, В.Г.</w:t>
      </w:r>
      <w:r>
        <w:rPr>
          <w:sz w:val="28"/>
          <w:szCs w:val="28"/>
        </w:rPr>
        <w:t xml:space="preserve"> </w:t>
      </w:r>
      <w:r w:rsidRPr="000F037A">
        <w:rPr>
          <w:sz w:val="28"/>
          <w:szCs w:val="28"/>
        </w:rPr>
        <w:t>Коберниченко</w:t>
      </w:r>
      <w:r>
        <w:rPr>
          <w:sz w:val="28"/>
          <w:szCs w:val="28"/>
        </w:rPr>
        <w:t xml:space="preserve">. </w:t>
      </w:r>
      <w:r w:rsidR="00170183">
        <w:rPr>
          <w:sz w:val="28"/>
          <w:szCs w:val="28"/>
        </w:rPr>
        <w:t>–</w:t>
      </w:r>
      <w:r w:rsidRPr="000F037A">
        <w:rPr>
          <w:sz w:val="28"/>
          <w:szCs w:val="28"/>
        </w:rPr>
        <w:t xml:space="preserve"> Электрон</w:t>
      </w:r>
      <w:proofErr w:type="gramStart"/>
      <w:r w:rsidRPr="000F037A">
        <w:rPr>
          <w:sz w:val="28"/>
          <w:szCs w:val="28"/>
        </w:rPr>
        <w:t>.</w:t>
      </w:r>
      <w:proofErr w:type="gramEnd"/>
      <w:r w:rsidRPr="000F037A">
        <w:rPr>
          <w:sz w:val="28"/>
          <w:szCs w:val="28"/>
        </w:rPr>
        <w:t xml:space="preserve"> </w:t>
      </w:r>
      <w:proofErr w:type="gramStart"/>
      <w:r w:rsidRPr="000F037A">
        <w:rPr>
          <w:sz w:val="28"/>
          <w:szCs w:val="28"/>
        </w:rPr>
        <w:t>т</w:t>
      </w:r>
      <w:proofErr w:type="gramEnd"/>
      <w:r w:rsidRPr="000F037A">
        <w:rPr>
          <w:sz w:val="28"/>
          <w:szCs w:val="28"/>
        </w:rPr>
        <w:t>екстовые данные.</w:t>
      </w:r>
      <w:r>
        <w:rPr>
          <w:sz w:val="28"/>
          <w:szCs w:val="28"/>
        </w:rPr>
        <w:t xml:space="preserve"> </w:t>
      </w:r>
      <w:r w:rsidR="00170183">
        <w:rPr>
          <w:sz w:val="28"/>
          <w:szCs w:val="28"/>
        </w:rPr>
        <w:t>–</w:t>
      </w:r>
      <w:r w:rsidRPr="000F037A">
        <w:rPr>
          <w:sz w:val="28"/>
          <w:szCs w:val="28"/>
        </w:rPr>
        <w:t xml:space="preserve"> М.</w:t>
      </w:r>
      <w:proofErr w:type="gramStart"/>
      <w:r>
        <w:rPr>
          <w:sz w:val="28"/>
          <w:szCs w:val="28"/>
        </w:rPr>
        <w:t xml:space="preserve"> </w:t>
      </w:r>
      <w:r w:rsidRPr="000F037A">
        <w:rPr>
          <w:sz w:val="28"/>
          <w:szCs w:val="28"/>
        </w:rPr>
        <w:t>:</w:t>
      </w:r>
      <w:proofErr w:type="gramEnd"/>
      <w:r w:rsidRPr="000F037A">
        <w:rPr>
          <w:sz w:val="28"/>
          <w:szCs w:val="28"/>
        </w:rPr>
        <w:t xml:space="preserve"> Логос, 2013.</w:t>
      </w:r>
      <w:r>
        <w:rPr>
          <w:sz w:val="28"/>
          <w:szCs w:val="28"/>
        </w:rPr>
        <w:t xml:space="preserve"> </w:t>
      </w:r>
      <w:r w:rsidR="00170183">
        <w:rPr>
          <w:sz w:val="28"/>
          <w:szCs w:val="28"/>
        </w:rPr>
        <w:t>–</w:t>
      </w:r>
      <w:r w:rsidRPr="000F037A">
        <w:rPr>
          <w:sz w:val="28"/>
          <w:szCs w:val="28"/>
        </w:rPr>
        <w:t xml:space="preserve"> 504 c.</w:t>
      </w:r>
      <w:r>
        <w:rPr>
          <w:sz w:val="28"/>
          <w:szCs w:val="28"/>
        </w:rPr>
        <w:t xml:space="preserve"> </w:t>
      </w:r>
      <w:r w:rsidR="00170183">
        <w:rPr>
          <w:sz w:val="28"/>
          <w:szCs w:val="28"/>
        </w:rPr>
        <w:t>–</w:t>
      </w:r>
      <w:r w:rsidRPr="000F037A">
        <w:rPr>
          <w:sz w:val="28"/>
          <w:szCs w:val="28"/>
        </w:rPr>
        <w:t xml:space="preserve"> Режим доступа: http://www.iprbookshop.ru/14327.</w:t>
      </w:r>
      <w:r w:rsidR="00170183">
        <w:rPr>
          <w:sz w:val="28"/>
          <w:szCs w:val="28"/>
        </w:rPr>
        <w:t>–</w:t>
      </w:r>
      <w:r w:rsidRPr="000F037A">
        <w:rPr>
          <w:sz w:val="28"/>
          <w:szCs w:val="28"/>
        </w:rPr>
        <w:t xml:space="preserve"> ЭБС «</w:t>
      </w:r>
      <w:proofErr w:type="spellStart"/>
      <w:r w:rsidRPr="000F037A">
        <w:rPr>
          <w:sz w:val="28"/>
          <w:szCs w:val="28"/>
        </w:rPr>
        <w:t>IPRbooks</w:t>
      </w:r>
      <w:proofErr w:type="spellEnd"/>
      <w:r w:rsidRPr="000F037A">
        <w:rPr>
          <w:sz w:val="28"/>
          <w:szCs w:val="28"/>
        </w:rPr>
        <w:t>», по паролю</w:t>
      </w:r>
    </w:p>
    <w:p w:rsidR="00AF11B5" w:rsidRPr="000F037A" w:rsidRDefault="00AF11B5" w:rsidP="007F4BCB">
      <w:pPr>
        <w:numPr>
          <w:ilvl w:val="0"/>
          <w:numId w:val="17"/>
        </w:numPr>
        <w:tabs>
          <w:tab w:val="left" w:pos="993"/>
          <w:tab w:val="left" w:pos="1276"/>
        </w:tabs>
        <w:suppressAutoHyphens w:val="0"/>
        <w:spacing w:line="360" w:lineRule="auto"/>
        <w:ind w:left="0" w:firstLine="851"/>
        <w:jc w:val="both"/>
        <w:rPr>
          <w:sz w:val="28"/>
          <w:szCs w:val="28"/>
        </w:rPr>
      </w:pPr>
      <w:r w:rsidRPr="000F037A">
        <w:rPr>
          <w:sz w:val="28"/>
          <w:szCs w:val="28"/>
        </w:rPr>
        <w:t>Быковская, О.П. Компьютерное картографирование: практические занятия / О.П.</w:t>
      </w:r>
      <w:r>
        <w:rPr>
          <w:sz w:val="28"/>
          <w:szCs w:val="28"/>
        </w:rPr>
        <w:t xml:space="preserve"> </w:t>
      </w:r>
      <w:r w:rsidRPr="000F037A">
        <w:rPr>
          <w:sz w:val="28"/>
          <w:szCs w:val="28"/>
        </w:rPr>
        <w:t>Быковская, А.С. Горбунов</w:t>
      </w:r>
      <w:r>
        <w:rPr>
          <w:sz w:val="28"/>
          <w:szCs w:val="28"/>
        </w:rPr>
        <w:t xml:space="preserve">. – </w:t>
      </w:r>
      <w:r w:rsidRPr="000F037A">
        <w:rPr>
          <w:sz w:val="28"/>
          <w:szCs w:val="28"/>
        </w:rPr>
        <w:t>Воронеж</w:t>
      </w:r>
      <w:proofErr w:type="gramStart"/>
      <w:r>
        <w:rPr>
          <w:sz w:val="28"/>
          <w:szCs w:val="28"/>
        </w:rPr>
        <w:t xml:space="preserve"> </w:t>
      </w:r>
      <w:r w:rsidRPr="000F037A">
        <w:rPr>
          <w:sz w:val="28"/>
          <w:szCs w:val="28"/>
        </w:rPr>
        <w:t>:</w:t>
      </w:r>
      <w:proofErr w:type="gramEnd"/>
      <w:r w:rsidRPr="000F037A">
        <w:rPr>
          <w:sz w:val="28"/>
          <w:szCs w:val="28"/>
        </w:rPr>
        <w:t xml:space="preserve"> Издательско-полиграфический центр Воронежского государственного университета, 2012.</w:t>
      </w:r>
      <w:r w:rsidR="00170183">
        <w:rPr>
          <w:sz w:val="28"/>
          <w:szCs w:val="28"/>
        </w:rPr>
        <w:t xml:space="preserve"> –</w:t>
      </w:r>
      <w:r w:rsidRPr="000F037A">
        <w:rPr>
          <w:sz w:val="28"/>
          <w:szCs w:val="28"/>
        </w:rPr>
        <w:t xml:space="preserve"> 34 с. </w:t>
      </w:r>
      <w:r w:rsidR="00170183">
        <w:rPr>
          <w:sz w:val="28"/>
          <w:szCs w:val="28"/>
        </w:rPr>
        <w:t>–</w:t>
      </w:r>
      <w:r w:rsidRPr="000F037A">
        <w:rPr>
          <w:sz w:val="28"/>
          <w:szCs w:val="28"/>
        </w:rPr>
        <w:t xml:space="preserve"> Режим доступа:</w:t>
      </w:r>
      <w:r w:rsidR="004258BA">
        <w:rPr>
          <w:sz w:val="28"/>
          <w:szCs w:val="28"/>
        </w:rPr>
        <w:t xml:space="preserve"> </w:t>
      </w:r>
      <w:r w:rsidRPr="000F037A">
        <w:rPr>
          <w:sz w:val="28"/>
          <w:szCs w:val="28"/>
        </w:rPr>
        <w:t>http://rucont.ru/efd/238640?cldren=0.</w:t>
      </w:r>
      <w:r w:rsidR="00170183">
        <w:rPr>
          <w:sz w:val="28"/>
          <w:szCs w:val="28"/>
        </w:rPr>
        <w:t>–</w:t>
      </w:r>
      <w:r w:rsidRPr="000F037A">
        <w:rPr>
          <w:sz w:val="28"/>
          <w:szCs w:val="28"/>
        </w:rPr>
        <w:t xml:space="preserve"> НЦР </w:t>
      </w:r>
      <w:proofErr w:type="spellStart"/>
      <w:r w:rsidRPr="000F037A">
        <w:rPr>
          <w:sz w:val="28"/>
          <w:szCs w:val="28"/>
        </w:rPr>
        <w:t>Руконт</w:t>
      </w:r>
      <w:proofErr w:type="spellEnd"/>
    </w:p>
    <w:p w:rsidR="00AF11B5" w:rsidRPr="00CB5AD6" w:rsidRDefault="00AF11B5" w:rsidP="007F4BCB">
      <w:pPr>
        <w:numPr>
          <w:ilvl w:val="0"/>
          <w:numId w:val="17"/>
        </w:numPr>
        <w:tabs>
          <w:tab w:val="left" w:pos="993"/>
          <w:tab w:val="left" w:pos="1134"/>
          <w:tab w:val="left" w:pos="1276"/>
        </w:tabs>
        <w:suppressAutoHyphens w:val="0"/>
        <w:spacing w:line="360" w:lineRule="auto"/>
        <w:ind w:left="0" w:firstLine="851"/>
        <w:jc w:val="both"/>
        <w:rPr>
          <w:sz w:val="28"/>
          <w:szCs w:val="28"/>
        </w:rPr>
      </w:pPr>
      <w:r w:rsidRPr="00CB5AD6">
        <w:rPr>
          <w:sz w:val="28"/>
          <w:szCs w:val="28"/>
        </w:rPr>
        <w:lastRenderedPageBreak/>
        <w:t xml:space="preserve">Взаимодействие картографии и </w:t>
      </w:r>
      <w:proofErr w:type="spellStart"/>
      <w:r w:rsidRPr="00CB5AD6">
        <w:rPr>
          <w:sz w:val="28"/>
          <w:szCs w:val="28"/>
        </w:rPr>
        <w:t>геоинформатики</w:t>
      </w:r>
      <w:proofErr w:type="spellEnd"/>
      <w:proofErr w:type="gramStart"/>
      <w:r w:rsidRPr="00CB5AD6">
        <w:rPr>
          <w:sz w:val="28"/>
          <w:szCs w:val="28"/>
        </w:rPr>
        <w:t xml:space="preserve"> / П</w:t>
      </w:r>
      <w:proofErr w:type="gramEnd"/>
      <w:r w:rsidRPr="00CB5AD6">
        <w:rPr>
          <w:sz w:val="28"/>
          <w:szCs w:val="28"/>
        </w:rPr>
        <w:t>од ред. А.М.</w:t>
      </w:r>
      <w:r>
        <w:rPr>
          <w:sz w:val="28"/>
          <w:szCs w:val="28"/>
        </w:rPr>
        <w:t xml:space="preserve"> </w:t>
      </w:r>
      <w:proofErr w:type="spellStart"/>
      <w:r w:rsidRPr="00CB5AD6">
        <w:rPr>
          <w:sz w:val="28"/>
          <w:szCs w:val="28"/>
        </w:rPr>
        <w:t>Берлянта</w:t>
      </w:r>
      <w:proofErr w:type="spellEnd"/>
      <w:r>
        <w:rPr>
          <w:sz w:val="28"/>
          <w:szCs w:val="28"/>
        </w:rPr>
        <w:t xml:space="preserve">, </w:t>
      </w:r>
      <w:r w:rsidRPr="00CB5AD6">
        <w:rPr>
          <w:sz w:val="28"/>
          <w:szCs w:val="28"/>
        </w:rPr>
        <w:t>О.Р. Мусина</w:t>
      </w:r>
      <w:r>
        <w:rPr>
          <w:sz w:val="28"/>
          <w:szCs w:val="28"/>
        </w:rPr>
        <w:t xml:space="preserve">. </w:t>
      </w:r>
      <w:r w:rsidR="00170183">
        <w:rPr>
          <w:sz w:val="28"/>
          <w:szCs w:val="28"/>
        </w:rPr>
        <w:t>–</w:t>
      </w:r>
      <w:r>
        <w:rPr>
          <w:sz w:val="28"/>
          <w:szCs w:val="28"/>
        </w:rPr>
        <w:t xml:space="preserve"> </w:t>
      </w:r>
      <w:r w:rsidRPr="00CB5AD6">
        <w:rPr>
          <w:sz w:val="28"/>
          <w:szCs w:val="28"/>
        </w:rPr>
        <w:t>М.</w:t>
      </w:r>
      <w:proofErr w:type="gramStart"/>
      <w:r>
        <w:rPr>
          <w:sz w:val="28"/>
          <w:szCs w:val="28"/>
        </w:rPr>
        <w:t xml:space="preserve"> </w:t>
      </w:r>
      <w:r w:rsidRPr="00CB5AD6">
        <w:rPr>
          <w:sz w:val="28"/>
          <w:szCs w:val="28"/>
        </w:rPr>
        <w:t>:</w:t>
      </w:r>
      <w:proofErr w:type="gramEnd"/>
      <w:r w:rsidRPr="00CB5AD6">
        <w:rPr>
          <w:sz w:val="28"/>
          <w:szCs w:val="28"/>
        </w:rPr>
        <w:t xml:space="preserve"> Науч. мир, 2000. </w:t>
      </w:r>
      <w:r w:rsidR="00170183">
        <w:rPr>
          <w:sz w:val="28"/>
          <w:szCs w:val="28"/>
        </w:rPr>
        <w:t>–</w:t>
      </w:r>
      <w:r>
        <w:rPr>
          <w:sz w:val="28"/>
          <w:szCs w:val="28"/>
        </w:rPr>
        <w:t xml:space="preserve"> </w:t>
      </w:r>
      <w:r w:rsidRPr="00CB5AD6">
        <w:rPr>
          <w:sz w:val="28"/>
          <w:szCs w:val="28"/>
        </w:rPr>
        <w:t>192 с.</w:t>
      </w:r>
    </w:p>
    <w:p w:rsidR="00AF11B5" w:rsidRPr="000F037A" w:rsidRDefault="00AF11B5" w:rsidP="007F4BCB">
      <w:pPr>
        <w:numPr>
          <w:ilvl w:val="0"/>
          <w:numId w:val="17"/>
        </w:numPr>
        <w:tabs>
          <w:tab w:val="left" w:pos="993"/>
          <w:tab w:val="left" w:pos="1276"/>
        </w:tabs>
        <w:suppressAutoHyphens w:val="0"/>
        <w:spacing w:line="360" w:lineRule="auto"/>
        <w:ind w:left="0" w:firstLine="851"/>
        <w:jc w:val="both"/>
        <w:rPr>
          <w:sz w:val="28"/>
          <w:szCs w:val="28"/>
        </w:rPr>
      </w:pPr>
      <w:proofErr w:type="spellStart"/>
      <w:r w:rsidRPr="000F037A">
        <w:rPr>
          <w:sz w:val="28"/>
          <w:szCs w:val="28"/>
        </w:rPr>
        <w:t>Кожухар</w:t>
      </w:r>
      <w:proofErr w:type="spellEnd"/>
      <w:r w:rsidRPr="000F037A">
        <w:rPr>
          <w:sz w:val="28"/>
          <w:szCs w:val="28"/>
        </w:rPr>
        <w:t>, В.М. Основы научных исследований [Электронный ресурс]: учебное пособие</w:t>
      </w:r>
      <w:r>
        <w:rPr>
          <w:sz w:val="28"/>
          <w:szCs w:val="28"/>
        </w:rPr>
        <w:t xml:space="preserve"> </w:t>
      </w:r>
      <w:r w:rsidRPr="000F037A">
        <w:rPr>
          <w:sz w:val="28"/>
          <w:szCs w:val="28"/>
        </w:rPr>
        <w:t>/ В.М.</w:t>
      </w:r>
      <w:r>
        <w:rPr>
          <w:sz w:val="28"/>
          <w:szCs w:val="28"/>
        </w:rPr>
        <w:t xml:space="preserve"> </w:t>
      </w:r>
      <w:proofErr w:type="spellStart"/>
      <w:r w:rsidRPr="000F037A">
        <w:rPr>
          <w:sz w:val="28"/>
          <w:szCs w:val="28"/>
        </w:rPr>
        <w:t>Кожухар</w:t>
      </w:r>
      <w:proofErr w:type="spellEnd"/>
      <w:r>
        <w:rPr>
          <w:sz w:val="28"/>
          <w:szCs w:val="28"/>
        </w:rPr>
        <w:t xml:space="preserve">. </w:t>
      </w:r>
      <w:r w:rsidR="00170183">
        <w:rPr>
          <w:sz w:val="28"/>
          <w:szCs w:val="28"/>
        </w:rPr>
        <w:t>–</w:t>
      </w:r>
      <w:r w:rsidRPr="000F037A">
        <w:rPr>
          <w:sz w:val="28"/>
          <w:szCs w:val="28"/>
        </w:rPr>
        <w:t xml:space="preserve"> Электрон</w:t>
      </w:r>
      <w:proofErr w:type="gramStart"/>
      <w:r w:rsidRPr="000F037A">
        <w:rPr>
          <w:sz w:val="28"/>
          <w:szCs w:val="28"/>
        </w:rPr>
        <w:t>.</w:t>
      </w:r>
      <w:proofErr w:type="gramEnd"/>
      <w:r w:rsidRPr="000F037A">
        <w:rPr>
          <w:sz w:val="28"/>
          <w:szCs w:val="28"/>
        </w:rPr>
        <w:t xml:space="preserve"> </w:t>
      </w:r>
      <w:proofErr w:type="gramStart"/>
      <w:r w:rsidRPr="000F037A">
        <w:rPr>
          <w:sz w:val="28"/>
          <w:szCs w:val="28"/>
        </w:rPr>
        <w:t>т</w:t>
      </w:r>
      <w:proofErr w:type="gramEnd"/>
      <w:r w:rsidRPr="000F037A">
        <w:rPr>
          <w:sz w:val="28"/>
          <w:szCs w:val="28"/>
        </w:rPr>
        <w:t>екстовые данные.</w:t>
      </w:r>
      <w:r w:rsidR="00170183">
        <w:rPr>
          <w:sz w:val="28"/>
          <w:szCs w:val="28"/>
        </w:rPr>
        <w:t xml:space="preserve"> –</w:t>
      </w:r>
      <w:r w:rsidRPr="000F037A">
        <w:rPr>
          <w:sz w:val="28"/>
          <w:szCs w:val="28"/>
        </w:rPr>
        <w:t xml:space="preserve"> М.</w:t>
      </w:r>
      <w:proofErr w:type="gramStart"/>
      <w:r>
        <w:rPr>
          <w:sz w:val="28"/>
          <w:szCs w:val="28"/>
        </w:rPr>
        <w:t xml:space="preserve"> </w:t>
      </w:r>
      <w:r w:rsidRPr="000F037A">
        <w:rPr>
          <w:sz w:val="28"/>
          <w:szCs w:val="28"/>
        </w:rPr>
        <w:t>:</w:t>
      </w:r>
      <w:proofErr w:type="gramEnd"/>
      <w:r w:rsidRPr="000F037A">
        <w:rPr>
          <w:sz w:val="28"/>
          <w:szCs w:val="28"/>
        </w:rPr>
        <w:t xml:space="preserve"> Дашков и К, 2010.</w:t>
      </w:r>
      <w:r>
        <w:rPr>
          <w:sz w:val="28"/>
          <w:szCs w:val="28"/>
        </w:rPr>
        <w:t xml:space="preserve"> </w:t>
      </w:r>
      <w:r w:rsidR="00170183">
        <w:rPr>
          <w:sz w:val="28"/>
          <w:szCs w:val="28"/>
        </w:rPr>
        <w:t>–</w:t>
      </w:r>
      <w:r w:rsidRPr="000F037A">
        <w:rPr>
          <w:sz w:val="28"/>
          <w:szCs w:val="28"/>
        </w:rPr>
        <w:t xml:space="preserve"> Режим доступа: </w:t>
      </w:r>
      <w:hyperlink r:id="rId9" w:history="1">
        <w:r w:rsidR="00170183" w:rsidRPr="00DD10E1">
          <w:rPr>
            <w:rStyle w:val="aff2"/>
            <w:sz w:val="28"/>
            <w:szCs w:val="28"/>
          </w:rPr>
          <w:t>http://www.iprbookshop.ru/4453</w:t>
        </w:r>
      </w:hyperlink>
      <w:r w:rsidRPr="000F037A">
        <w:rPr>
          <w:sz w:val="28"/>
          <w:szCs w:val="28"/>
        </w:rPr>
        <w:t>.</w:t>
      </w:r>
      <w:r w:rsidR="00170183">
        <w:rPr>
          <w:sz w:val="28"/>
          <w:szCs w:val="28"/>
        </w:rPr>
        <w:t xml:space="preserve"> –</w:t>
      </w:r>
      <w:r w:rsidRPr="000F037A">
        <w:rPr>
          <w:sz w:val="28"/>
          <w:szCs w:val="28"/>
        </w:rPr>
        <w:t xml:space="preserve"> ЭБС «</w:t>
      </w:r>
      <w:proofErr w:type="spellStart"/>
      <w:r w:rsidRPr="000F037A">
        <w:rPr>
          <w:sz w:val="28"/>
          <w:szCs w:val="28"/>
        </w:rPr>
        <w:t>IPRbooks</w:t>
      </w:r>
      <w:proofErr w:type="spellEnd"/>
      <w:r w:rsidRPr="000F037A">
        <w:rPr>
          <w:sz w:val="28"/>
          <w:szCs w:val="28"/>
        </w:rPr>
        <w:t>», по паролю</w:t>
      </w:r>
    </w:p>
    <w:p w:rsidR="00AF11B5" w:rsidRPr="000F037A" w:rsidRDefault="00AF11B5" w:rsidP="007F4BCB">
      <w:pPr>
        <w:numPr>
          <w:ilvl w:val="0"/>
          <w:numId w:val="17"/>
        </w:numPr>
        <w:tabs>
          <w:tab w:val="left" w:pos="993"/>
          <w:tab w:val="left" w:pos="1276"/>
        </w:tabs>
        <w:suppressAutoHyphens w:val="0"/>
        <w:spacing w:line="360" w:lineRule="auto"/>
        <w:ind w:left="0" w:firstLine="851"/>
        <w:jc w:val="both"/>
        <w:rPr>
          <w:sz w:val="28"/>
          <w:szCs w:val="28"/>
        </w:rPr>
      </w:pPr>
      <w:r w:rsidRPr="000F037A">
        <w:rPr>
          <w:sz w:val="28"/>
          <w:szCs w:val="28"/>
        </w:rPr>
        <w:t>Куприна, Л.Е. Туристская картография: Учебное пособие / Л.Е.</w:t>
      </w:r>
      <w:r>
        <w:rPr>
          <w:sz w:val="28"/>
          <w:szCs w:val="28"/>
        </w:rPr>
        <w:t xml:space="preserve"> </w:t>
      </w:r>
      <w:r w:rsidRPr="000F037A">
        <w:rPr>
          <w:sz w:val="28"/>
          <w:szCs w:val="28"/>
        </w:rPr>
        <w:t xml:space="preserve">Куприна; Министерство образования и науки Российской Федерации. </w:t>
      </w:r>
      <w:r w:rsidR="00170183">
        <w:rPr>
          <w:sz w:val="28"/>
          <w:szCs w:val="28"/>
        </w:rPr>
        <w:t>–</w:t>
      </w:r>
      <w:r w:rsidRPr="000F037A">
        <w:rPr>
          <w:sz w:val="28"/>
          <w:szCs w:val="28"/>
        </w:rPr>
        <w:t xml:space="preserve"> М.</w:t>
      </w:r>
      <w:proofErr w:type="gramStart"/>
      <w:r>
        <w:rPr>
          <w:sz w:val="28"/>
          <w:szCs w:val="28"/>
        </w:rPr>
        <w:t xml:space="preserve"> </w:t>
      </w:r>
      <w:r w:rsidRPr="000F037A">
        <w:rPr>
          <w:sz w:val="28"/>
          <w:szCs w:val="28"/>
        </w:rPr>
        <w:t>:</w:t>
      </w:r>
      <w:proofErr w:type="gramEnd"/>
      <w:r w:rsidRPr="000F037A">
        <w:rPr>
          <w:sz w:val="28"/>
          <w:szCs w:val="28"/>
        </w:rPr>
        <w:t xml:space="preserve"> Флинта: Наука, 2010. </w:t>
      </w:r>
      <w:r>
        <w:rPr>
          <w:sz w:val="28"/>
          <w:szCs w:val="28"/>
        </w:rPr>
        <w:t xml:space="preserve">– </w:t>
      </w:r>
      <w:r w:rsidRPr="000F037A">
        <w:rPr>
          <w:sz w:val="28"/>
          <w:szCs w:val="28"/>
        </w:rPr>
        <w:t xml:space="preserve">280 с. </w:t>
      </w:r>
      <w:r w:rsidR="00170183">
        <w:rPr>
          <w:sz w:val="28"/>
          <w:szCs w:val="28"/>
        </w:rPr>
        <w:t>–</w:t>
      </w:r>
      <w:r w:rsidRPr="000F037A">
        <w:rPr>
          <w:sz w:val="28"/>
          <w:szCs w:val="28"/>
        </w:rPr>
        <w:t xml:space="preserve"> Режим доступа:</w:t>
      </w:r>
      <w:r w:rsidR="004258BA">
        <w:rPr>
          <w:sz w:val="28"/>
          <w:szCs w:val="28"/>
        </w:rPr>
        <w:t xml:space="preserve"> </w:t>
      </w:r>
      <w:r w:rsidRPr="000F037A">
        <w:rPr>
          <w:sz w:val="28"/>
          <w:szCs w:val="28"/>
        </w:rPr>
        <w:t>http://znanium.com/bookread.php?book=241700.</w:t>
      </w:r>
      <w:r w:rsidR="00170183">
        <w:rPr>
          <w:sz w:val="28"/>
          <w:szCs w:val="28"/>
        </w:rPr>
        <w:t>–</w:t>
      </w:r>
      <w:r w:rsidRPr="000F037A">
        <w:rPr>
          <w:sz w:val="28"/>
          <w:szCs w:val="28"/>
        </w:rPr>
        <w:t xml:space="preserve"> НЦР </w:t>
      </w:r>
      <w:proofErr w:type="spellStart"/>
      <w:r w:rsidRPr="000F037A">
        <w:rPr>
          <w:sz w:val="28"/>
          <w:szCs w:val="28"/>
        </w:rPr>
        <w:t>Руконт</w:t>
      </w:r>
      <w:proofErr w:type="spellEnd"/>
    </w:p>
    <w:p w:rsidR="00AF11B5" w:rsidRPr="000F037A" w:rsidRDefault="00AF11B5" w:rsidP="007F4BCB">
      <w:pPr>
        <w:numPr>
          <w:ilvl w:val="0"/>
          <w:numId w:val="17"/>
        </w:numPr>
        <w:tabs>
          <w:tab w:val="left" w:pos="993"/>
          <w:tab w:val="left" w:pos="1276"/>
        </w:tabs>
        <w:suppressAutoHyphens w:val="0"/>
        <w:spacing w:line="360" w:lineRule="auto"/>
        <w:ind w:left="0" w:firstLine="851"/>
        <w:jc w:val="both"/>
        <w:rPr>
          <w:sz w:val="28"/>
          <w:szCs w:val="28"/>
        </w:rPr>
      </w:pPr>
      <w:r w:rsidRPr="000F037A">
        <w:rPr>
          <w:sz w:val="28"/>
          <w:szCs w:val="28"/>
        </w:rPr>
        <w:t>Лабутина, И.А. Использование данных дистанционного зондирования для мониторинга экосистем ООПТ [Электронный ресурс]: методическое пособие</w:t>
      </w:r>
      <w:r>
        <w:rPr>
          <w:sz w:val="28"/>
          <w:szCs w:val="28"/>
        </w:rPr>
        <w:t xml:space="preserve"> </w:t>
      </w:r>
      <w:r w:rsidRPr="000F037A">
        <w:rPr>
          <w:sz w:val="28"/>
          <w:szCs w:val="28"/>
        </w:rPr>
        <w:t>/ И.А.</w:t>
      </w:r>
      <w:r>
        <w:rPr>
          <w:sz w:val="28"/>
          <w:szCs w:val="28"/>
        </w:rPr>
        <w:t xml:space="preserve"> </w:t>
      </w:r>
      <w:r w:rsidRPr="000F037A">
        <w:rPr>
          <w:sz w:val="28"/>
          <w:szCs w:val="28"/>
        </w:rPr>
        <w:t>Лабутина, Е.А.</w:t>
      </w:r>
      <w:r>
        <w:rPr>
          <w:sz w:val="28"/>
          <w:szCs w:val="28"/>
        </w:rPr>
        <w:t xml:space="preserve"> </w:t>
      </w:r>
      <w:proofErr w:type="spellStart"/>
      <w:r w:rsidRPr="000F037A">
        <w:rPr>
          <w:sz w:val="28"/>
          <w:szCs w:val="28"/>
        </w:rPr>
        <w:t>Балдина</w:t>
      </w:r>
      <w:proofErr w:type="spellEnd"/>
      <w:r>
        <w:rPr>
          <w:sz w:val="28"/>
          <w:szCs w:val="28"/>
        </w:rPr>
        <w:t xml:space="preserve">. </w:t>
      </w:r>
      <w:r w:rsidR="00170183">
        <w:rPr>
          <w:sz w:val="28"/>
          <w:szCs w:val="28"/>
        </w:rPr>
        <w:t>–</w:t>
      </w:r>
      <w:r w:rsidRPr="000F037A">
        <w:rPr>
          <w:sz w:val="28"/>
          <w:szCs w:val="28"/>
        </w:rPr>
        <w:t xml:space="preserve"> Электрон</w:t>
      </w:r>
      <w:proofErr w:type="gramStart"/>
      <w:r w:rsidRPr="000F037A">
        <w:rPr>
          <w:sz w:val="28"/>
          <w:szCs w:val="28"/>
        </w:rPr>
        <w:t>.</w:t>
      </w:r>
      <w:proofErr w:type="gramEnd"/>
      <w:r w:rsidRPr="000F037A">
        <w:rPr>
          <w:sz w:val="28"/>
          <w:szCs w:val="28"/>
        </w:rPr>
        <w:t xml:space="preserve"> </w:t>
      </w:r>
      <w:proofErr w:type="gramStart"/>
      <w:r w:rsidRPr="000F037A">
        <w:rPr>
          <w:sz w:val="28"/>
          <w:szCs w:val="28"/>
        </w:rPr>
        <w:t>т</w:t>
      </w:r>
      <w:proofErr w:type="gramEnd"/>
      <w:r w:rsidRPr="000F037A">
        <w:rPr>
          <w:sz w:val="28"/>
          <w:szCs w:val="28"/>
        </w:rPr>
        <w:t>екстовые данные.</w:t>
      </w:r>
      <w:r w:rsidR="00170183">
        <w:rPr>
          <w:sz w:val="28"/>
          <w:szCs w:val="28"/>
        </w:rPr>
        <w:t>–</w:t>
      </w:r>
      <w:r w:rsidRPr="000F037A">
        <w:rPr>
          <w:sz w:val="28"/>
          <w:szCs w:val="28"/>
        </w:rPr>
        <w:t xml:space="preserve"> М.</w:t>
      </w:r>
      <w:proofErr w:type="gramStart"/>
      <w:r>
        <w:rPr>
          <w:sz w:val="28"/>
          <w:szCs w:val="28"/>
        </w:rPr>
        <w:t xml:space="preserve"> </w:t>
      </w:r>
      <w:r w:rsidRPr="000F037A">
        <w:rPr>
          <w:sz w:val="28"/>
          <w:szCs w:val="28"/>
        </w:rPr>
        <w:t>:</w:t>
      </w:r>
      <w:proofErr w:type="gramEnd"/>
      <w:r w:rsidRPr="000F037A">
        <w:rPr>
          <w:sz w:val="28"/>
          <w:szCs w:val="28"/>
        </w:rPr>
        <w:t xml:space="preserve"> Всемирный фонд дикой природы (WWF), 2011.</w:t>
      </w:r>
      <w:r w:rsidR="00170183">
        <w:rPr>
          <w:sz w:val="28"/>
          <w:szCs w:val="28"/>
        </w:rPr>
        <w:t>–</w:t>
      </w:r>
      <w:r w:rsidRPr="000F037A">
        <w:rPr>
          <w:sz w:val="28"/>
          <w:szCs w:val="28"/>
        </w:rPr>
        <w:t xml:space="preserve"> 90 c.</w:t>
      </w:r>
      <w:r w:rsidR="00170183">
        <w:rPr>
          <w:sz w:val="28"/>
          <w:szCs w:val="28"/>
        </w:rPr>
        <w:t>–</w:t>
      </w:r>
      <w:r w:rsidRPr="000F037A">
        <w:rPr>
          <w:sz w:val="28"/>
          <w:szCs w:val="28"/>
        </w:rPr>
        <w:t xml:space="preserve"> Режим доступа: http://www.iprbookshop.ru/13470.</w:t>
      </w:r>
      <w:r w:rsidR="00170183">
        <w:rPr>
          <w:sz w:val="28"/>
          <w:szCs w:val="28"/>
        </w:rPr>
        <w:t>–</w:t>
      </w:r>
      <w:r w:rsidRPr="000F037A">
        <w:rPr>
          <w:sz w:val="28"/>
          <w:szCs w:val="28"/>
        </w:rPr>
        <w:t xml:space="preserve"> ЭБС «</w:t>
      </w:r>
      <w:proofErr w:type="spellStart"/>
      <w:r w:rsidRPr="000F037A">
        <w:rPr>
          <w:sz w:val="28"/>
          <w:szCs w:val="28"/>
        </w:rPr>
        <w:t>IPRbooks</w:t>
      </w:r>
      <w:proofErr w:type="spellEnd"/>
      <w:r w:rsidRPr="000F037A">
        <w:rPr>
          <w:sz w:val="28"/>
          <w:szCs w:val="28"/>
        </w:rPr>
        <w:t>», по паролю</w:t>
      </w:r>
    </w:p>
    <w:p w:rsidR="00AF11B5" w:rsidRPr="000F037A" w:rsidRDefault="00AF11B5" w:rsidP="007F4BCB">
      <w:pPr>
        <w:numPr>
          <w:ilvl w:val="0"/>
          <w:numId w:val="17"/>
        </w:numPr>
        <w:tabs>
          <w:tab w:val="left" w:pos="993"/>
          <w:tab w:val="left" w:pos="1276"/>
        </w:tabs>
        <w:suppressAutoHyphens w:val="0"/>
        <w:spacing w:line="360" w:lineRule="auto"/>
        <w:ind w:left="0" w:firstLine="851"/>
        <w:jc w:val="both"/>
        <w:rPr>
          <w:sz w:val="28"/>
          <w:szCs w:val="28"/>
        </w:rPr>
      </w:pPr>
      <w:proofErr w:type="spellStart"/>
      <w:r w:rsidRPr="000F037A">
        <w:rPr>
          <w:sz w:val="28"/>
          <w:szCs w:val="28"/>
        </w:rPr>
        <w:t>Лаврик</w:t>
      </w:r>
      <w:proofErr w:type="spellEnd"/>
      <w:r w:rsidRPr="000F037A">
        <w:rPr>
          <w:sz w:val="28"/>
          <w:szCs w:val="28"/>
        </w:rPr>
        <w:t>, О.Л. Информационный поток по экологии: проблемы доступа и использования для информационного обеспечения научных исследований / Л.Б.</w:t>
      </w:r>
      <w:r>
        <w:rPr>
          <w:sz w:val="28"/>
          <w:szCs w:val="28"/>
        </w:rPr>
        <w:t xml:space="preserve"> </w:t>
      </w:r>
      <w:r w:rsidRPr="000F037A">
        <w:rPr>
          <w:sz w:val="28"/>
          <w:szCs w:val="28"/>
        </w:rPr>
        <w:t xml:space="preserve">Шевченко, О.Л. </w:t>
      </w:r>
      <w:proofErr w:type="spellStart"/>
      <w:r w:rsidRPr="000F037A">
        <w:rPr>
          <w:sz w:val="28"/>
          <w:szCs w:val="28"/>
        </w:rPr>
        <w:t>Лаврик</w:t>
      </w:r>
      <w:proofErr w:type="spellEnd"/>
      <w:r>
        <w:rPr>
          <w:sz w:val="28"/>
          <w:szCs w:val="28"/>
        </w:rPr>
        <w:t xml:space="preserve">. </w:t>
      </w:r>
      <w:r w:rsidRPr="000F037A">
        <w:rPr>
          <w:sz w:val="28"/>
          <w:szCs w:val="28"/>
        </w:rPr>
        <w:t xml:space="preserve">М. </w:t>
      </w:r>
      <w:r w:rsidR="00170183">
        <w:rPr>
          <w:sz w:val="28"/>
          <w:szCs w:val="28"/>
        </w:rPr>
        <w:t>–</w:t>
      </w:r>
      <w:r w:rsidRPr="000F037A">
        <w:rPr>
          <w:sz w:val="28"/>
          <w:szCs w:val="28"/>
        </w:rPr>
        <w:t xml:space="preserve"> Режим доступа: http://rucont.ru/efd/159570?cldren=0.</w:t>
      </w:r>
      <w:r>
        <w:rPr>
          <w:sz w:val="28"/>
          <w:szCs w:val="28"/>
        </w:rPr>
        <w:t xml:space="preserve"> </w:t>
      </w:r>
      <w:r w:rsidR="00170183">
        <w:rPr>
          <w:sz w:val="28"/>
          <w:szCs w:val="28"/>
        </w:rPr>
        <w:t>–</w:t>
      </w:r>
      <w:r w:rsidRPr="000F037A">
        <w:rPr>
          <w:sz w:val="28"/>
          <w:szCs w:val="28"/>
        </w:rPr>
        <w:t xml:space="preserve"> НЦР </w:t>
      </w:r>
      <w:proofErr w:type="spellStart"/>
      <w:r w:rsidRPr="000F037A">
        <w:rPr>
          <w:sz w:val="28"/>
          <w:szCs w:val="28"/>
        </w:rPr>
        <w:t>Руконт</w:t>
      </w:r>
      <w:proofErr w:type="spellEnd"/>
    </w:p>
    <w:p w:rsidR="00AF11B5" w:rsidRPr="000F037A" w:rsidRDefault="00AF11B5" w:rsidP="007F4BCB">
      <w:pPr>
        <w:numPr>
          <w:ilvl w:val="0"/>
          <w:numId w:val="17"/>
        </w:numPr>
        <w:tabs>
          <w:tab w:val="left" w:pos="993"/>
          <w:tab w:val="left" w:pos="1276"/>
        </w:tabs>
        <w:suppressAutoHyphens w:val="0"/>
        <w:spacing w:line="360" w:lineRule="auto"/>
        <w:ind w:left="0" w:firstLine="851"/>
        <w:jc w:val="both"/>
        <w:rPr>
          <w:sz w:val="28"/>
          <w:szCs w:val="28"/>
        </w:rPr>
      </w:pPr>
      <w:r w:rsidRPr="000F037A">
        <w:rPr>
          <w:sz w:val="28"/>
          <w:szCs w:val="28"/>
        </w:rPr>
        <w:t xml:space="preserve">Лурье, И.К. Геоинформационное картографирование. Методы </w:t>
      </w:r>
      <w:proofErr w:type="spellStart"/>
      <w:r w:rsidRPr="000F037A">
        <w:rPr>
          <w:sz w:val="28"/>
          <w:szCs w:val="28"/>
        </w:rPr>
        <w:t>геоинформатики</w:t>
      </w:r>
      <w:proofErr w:type="spellEnd"/>
      <w:r w:rsidRPr="000F037A">
        <w:rPr>
          <w:sz w:val="28"/>
          <w:szCs w:val="28"/>
        </w:rPr>
        <w:t xml:space="preserve"> и цифровой обработки космических снимков учебник для вузов</w:t>
      </w:r>
      <w:r w:rsidR="004258BA">
        <w:rPr>
          <w:sz w:val="28"/>
          <w:szCs w:val="28"/>
        </w:rPr>
        <w:t xml:space="preserve"> </w:t>
      </w:r>
      <w:r w:rsidRPr="000F037A">
        <w:rPr>
          <w:sz w:val="28"/>
          <w:szCs w:val="28"/>
        </w:rPr>
        <w:t>/ И.К.</w:t>
      </w:r>
      <w:r>
        <w:rPr>
          <w:sz w:val="28"/>
          <w:szCs w:val="28"/>
        </w:rPr>
        <w:t xml:space="preserve"> </w:t>
      </w:r>
      <w:r w:rsidRPr="000F037A">
        <w:rPr>
          <w:sz w:val="28"/>
          <w:szCs w:val="28"/>
        </w:rPr>
        <w:t xml:space="preserve">Лурье; Московский государственный университет, Географический факультет. </w:t>
      </w:r>
      <w:r w:rsidR="00170183">
        <w:rPr>
          <w:sz w:val="28"/>
          <w:szCs w:val="28"/>
        </w:rPr>
        <w:t>–</w:t>
      </w:r>
      <w:r w:rsidR="004258BA">
        <w:rPr>
          <w:sz w:val="28"/>
          <w:szCs w:val="28"/>
        </w:rPr>
        <w:t xml:space="preserve"> </w:t>
      </w:r>
      <w:r w:rsidRPr="000F037A">
        <w:rPr>
          <w:sz w:val="28"/>
          <w:szCs w:val="28"/>
        </w:rPr>
        <w:t>М.</w:t>
      </w:r>
      <w:proofErr w:type="gramStart"/>
      <w:r>
        <w:rPr>
          <w:sz w:val="28"/>
          <w:szCs w:val="28"/>
        </w:rPr>
        <w:t xml:space="preserve"> </w:t>
      </w:r>
      <w:r w:rsidRPr="000F037A">
        <w:rPr>
          <w:sz w:val="28"/>
          <w:szCs w:val="28"/>
        </w:rPr>
        <w:t>:</w:t>
      </w:r>
      <w:proofErr w:type="gramEnd"/>
      <w:r w:rsidRPr="000F037A">
        <w:rPr>
          <w:sz w:val="28"/>
          <w:szCs w:val="28"/>
        </w:rPr>
        <w:t xml:space="preserve"> Университет,</w:t>
      </w:r>
      <w:r w:rsidR="004258BA">
        <w:rPr>
          <w:sz w:val="28"/>
          <w:szCs w:val="28"/>
        </w:rPr>
        <w:t xml:space="preserve"> </w:t>
      </w:r>
      <w:r w:rsidRPr="000F037A">
        <w:rPr>
          <w:sz w:val="28"/>
          <w:szCs w:val="28"/>
        </w:rPr>
        <w:t xml:space="preserve">2010 . </w:t>
      </w:r>
      <w:r w:rsidR="00170183">
        <w:rPr>
          <w:sz w:val="28"/>
          <w:szCs w:val="28"/>
        </w:rPr>
        <w:t>–</w:t>
      </w:r>
      <w:r w:rsidR="004258BA">
        <w:rPr>
          <w:sz w:val="28"/>
          <w:szCs w:val="28"/>
        </w:rPr>
        <w:t xml:space="preserve"> </w:t>
      </w:r>
      <w:r w:rsidRPr="000F037A">
        <w:rPr>
          <w:sz w:val="28"/>
          <w:szCs w:val="28"/>
        </w:rPr>
        <w:t>423 с.</w:t>
      </w:r>
    </w:p>
    <w:p w:rsidR="00AF11B5" w:rsidRPr="00CB5AD6" w:rsidRDefault="00AF11B5" w:rsidP="007F4BCB">
      <w:pPr>
        <w:numPr>
          <w:ilvl w:val="0"/>
          <w:numId w:val="17"/>
        </w:numPr>
        <w:tabs>
          <w:tab w:val="left" w:pos="993"/>
          <w:tab w:val="left" w:pos="1134"/>
          <w:tab w:val="left" w:pos="1276"/>
        </w:tabs>
        <w:suppressAutoHyphens w:val="0"/>
        <w:spacing w:line="360" w:lineRule="auto"/>
        <w:ind w:left="0" w:firstLine="851"/>
        <w:jc w:val="both"/>
        <w:rPr>
          <w:sz w:val="28"/>
          <w:szCs w:val="28"/>
        </w:rPr>
      </w:pPr>
      <w:r w:rsidRPr="00CB5AD6">
        <w:rPr>
          <w:sz w:val="28"/>
          <w:szCs w:val="28"/>
        </w:rPr>
        <w:t>Лурье</w:t>
      </w:r>
      <w:r>
        <w:rPr>
          <w:sz w:val="28"/>
          <w:szCs w:val="28"/>
        </w:rPr>
        <w:t>,</w:t>
      </w:r>
      <w:r w:rsidRPr="00CB5AD6">
        <w:rPr>
          <w:sz w:val="28"/>
          <w:szCs w:val="28"/>
        </w:rPr>
        <w:t xml:space="preserve"> И.К. Основы геоинформационного ка</w:t>
      </w:r>
      <w:r>
        <w:rPr>
          <w:sz w:val="28"/>
          <w:szCs w:val="28"/>
        </w:rPr>
        <w:t>ртографирования: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w:t>
      </w:r>
      <w:r w:rsidRPr="00D6247B">
        <w:rPr>
          <w:sz w:val="28"/>
          <w:szCs w:val="28"/>
        </w:rPr>
        <w:t xml:space="preserve"> </w:t>
      </w:r>
      <w:r w:rsidRPr="00CB5AD6">
        <w:rPr>
          <w:sz w:val="28"/>
          <w:szCs w:val="28"/>
        </w:rPr>
        <w:t>/</w:t>
      </w:r>
      <w:r>
        <w:rPr>
          <w:sz w:val="28"/>
          <w:szCs w:val="28"/>
        </w:rPr>
        <w:t xml:space="preserve"> </w:t>
      </w:r>
      <w:r w:rsidRPr="00CB5AD6">
        <w:rPr>
          <w:sz w:val="28"/>
          <w:szCs w:val="28"/>
        </w:rPr>
        <w:t>И.К. Лурье</w:t>
      </w:r>
      <w:r>
        <w:rPr>
          <w:sz w:val="28"/>
          <w:szCs w:val="28"/>
        </w:rPr>
        <w:t xml:space="preserve">. </w:t>
      </w:r>
      <w:r w:rsidR="00170183">
        <w:rPr>
          <w:sz w:val="28"/>
          <w:szCs w:val="28"/>
        </w:rPr>
        <w:t>–</w:t>
      </w:r>
      <w:r>
        <w:rPr>
          <w:sz w:val="28"/>
          <w:szCs w:val="28"/>
        </w:rPr>
        <w:t xml:space="preserve"> </w:t>
      </w:r>
      <w:r w:rsidRPr="00CB5AD6">
        <w:rPr>
          <w:sz w:val="28"/>
          <w:szCs w:val="28"/>
        </w:rPr>
        <w:t>М.</w:t>
      </w:r>
      <w:proofErr w:type="gramStart"/>
      <w:r>
        <w:rPr>
          <w:sz w:val="28"/>
          <w:szCs w:val="28"/>
        </w:rPr>
        <w:t xml:space="preserve"> </w:t>
      </w:r>
      <w:r w:rsidRPr="00CB5AD6">
        <w:rPr>
          <w:sz w:val="28"/>
          <w:szCs w:val="28"/>
        </w:rPr>
        <w:t>:</w:t>
      </w:r>
      <w:proofErr w:type="gramEnd"/>
      <w:r w:rsidRPr="00CB5AD6">
        <w:rPr>
          <w:sz w:val="28"/>
          <w:szCs w:val="28"/>
        </w:rPr>
        <w:t xml:space="preserve"> Изд-во </w:t>
      </w:r>
      <w:proofErr w:type="spellStart"/>
      <w:r w:rsidRPr="00CB5AD6">
        <w:rPr>
          <w:sz w:val="28"/>
          <w:szCs w:val="28"/>
        </w:rPr>
        <w:t>Моск</w:t>
      </w:r>
      <w:proofErr w:type="spellEnd"/>
      <w:r w:rsidRPr="00CB5AD6">
        <w:rPr>
          <w:sz w:val="28"/>
          <w:szCs w:val="28"/>
        </w:rPr>
        <w:t xml:space="preserve">. ун-та, 2000. </w:t>
      </w:r>
      <w:r w:rsidR="00170183">
        <w:rPr>
          <w:sz w:val="28"/>
          <w:szCs w:val="28"/>
        </w:rPr>
        <w:t>–</w:t>
      </w:r>
      <w:r>
        <w:rPr>
          <w:sz w:val="28"/>
          <w:szCs w:val="28"/>
        </w:rPr>
        <w:t xml:space="preserve"> </w:t>
      </w:r>
      <w:r w:rsidRPr="00CB5AD6">
        <w:rPr>
          <w:sz w:val="28"/>
          <w:szCs w:val="28"/>
        </w:rPr>
        <w:t>143 с.</w:t>
      </w:r>
    </w:p>
    <w:p w:rsidR="00AF11B5" w:rsidRPr="00CB5AD6" w:rsidRDefault="00AF11B5" w:rsidP="007F4BCB">
      <w:pPr>
        <w:numPr>
          <w:ilvl w:val="0"/>
          <w:numId w:val="17"/>
        </w:numPr>
        <w:tabs>
          <w:tab w:val="left" w:pos="993"/>
          <w:tab w:val="left" w:pos="1134"/>
          <w:tab w:val="left" w:pos="1276"/>
        </w:tabs>
        <w:suppressAutoHyphens w:val="0"/>
        <w:spacing w:line="360" w:lineRule="auto"/>
        <w:ind w:left="0" w:firstLine="851"/>
        <w:jc w:val="both"/>
        <w:rPr>
          <w:sz w:val="28"/>
          <w:szCs w:val="28"/>
        </w:rPr>
      </w:pPr>
      <w:proofErr w:type="spellStart"/>
      <w:r w:rsidRPr="00CB5AD6">
        <w:rPr>
          <w:sz w:val="28"/>
          <w:szCs w:val="28"/>
        </w:rPr>
        <w:t>Новаковский</w:t>
      </w:r>
      <w:proofErr w:type="spellEnd"/>
      <w:r>
        <w:rPr>
          <w:sz w:val="28"/>
          <w:szCs w:val="28"/>
        </w:rPr>
        <w:t>, Б.А.</w:t>
      </w:r>
      <w:r w:rsidRPr="00CB5AD6">
        <w:rPr>
          <w:sz w:val="28"/>
          <w:szCs w:val="28"/>
        </w:rPr>
        <w:t xml:space="preserve"> Цифровая картография: цифровые модели и электронные карты /</w:t>
      </w:r>
      <w:r>
        <w:rPr>
          <w:sz w:val="28"/>
          <w:szCs w:val="28"/>
        </w:rPr>
        <w:t xml:space="preserve"> </w:t>
      </w:r>
      <w:r w:rsidRPr="00CB5AD6">
        <w:rPr>
          <w:sz w:val="28"/>
          <w:szCs w:val="28"/>
        </w:rPr>
        <w:t>Б.А.</w:t>
      </w:r>
      <w:r>
        <w:rPr>
          <w:sz w:val="28"/>
          <w:szCs w:val="28"/>
        </w:rPr>
        <w:t xml:space="preserve"> </w:t>
      </w:r>
      <w:proofErr w:type="spellStart"/>
      <w:r w:rsidRPr="00CB5AD6">
        <w:rPr>
          <w:sz w:val="28"/>
          <w:szCs w:val="28"/>
        </w:rPr>
        <w:t>Новаковский</w:t>
      </w:r>
      <w:proofErr w:type="spellEnd"/>
      <w:r w:rsidRPr="00CB5AD6">
        <w:rPr>
          <w:sz w:val="28"/>
          <w:szCs w:val="28"/>
        </w:rPr>
        <w:t>, А.И.</w:t>
      </w:r>
      <w:r>
        <w:rPr>
          <w:sz w:val="28"/>
          <w:szCs w:val="28"/>
        </w:rPr>
        <w:t xml:space="preserve"> </w:t>
      </w:r>
      <w:proofErr w:type="spellStart"/>
      <w:r w:rsidRPr="00CB5AD6">
        <w:rPr>
          <w:sz w:val="28"/>
          <w:szCs w:val="28"/>
        </w:rPr>
        <w:t>Прасолова</w:t>
      </w:r>
      <w:proofErr w:type="spellEnd"/>
      <w:r w:rsidRPr="00CB5AD6">
        <w:rPr>
          <w:sz w:val="28"/>
          <w:szCs w:val="28"/>
        </w:rPr>
        <w:t>, С.В. Прасолов</w:t>
      </w:r>
      <w:r>
        <w:rPr>
          <w:sz w:val="28"/>
          <w:szCs w:val="28"/>
        </w:rPr>
        <w:t xml:space="preserve">. </w:t>
      </w:r>
      <w:r w:rsidR="00170183">
        <w:rPr>
          <w:sz w:val="28"/>
          <w:szCs w:val="28"/>
        </w:rPr>
        <w:t>–</w:t>
      </w:r>
      <w:r>
        <w:rPr>
          <w:sz w:val="28"/>
          <w:szCs w:val="28"/>
        </w:rPr>
        <w:t xml:space="preserve"> </w:t>
      </w:r>
      <w:r w:rsidRPr="00CB5AD6">
        <w:rPr>
          <w:sz w:val="28"/>
          <w:szCs w:val="28"/>
        </w:rPr>
        <w:t>М.</w:t>
      </w:r>
      <w:proofErr w:type="gramStart"/>
      <w:r>
        <w:rPr>
          <w:sz w:val="28"/>
          <w:szCs w:val="28"/>
        </w:rPr>
        <w:t xml:space="preserve"> </w:t>
      </w:r>
      <w:r w:rsidRPr="00CB5AD6">
        <w:rPr>
          <w:sz w:val="28"/>
          <w:szCs w:val="28"/>
        </w:rPr>
        <w:t>:</w:t>
      </w:r>
      <w:proofErr w:type="gramEnd"/>
      <w:r w:rsidRPr="00CB5AD6">
        <w:rPr>
          <w:sz w:val="28"/>
          <w:szCs w:val="28"/>
        </w:rPr>
        <w:t xml:space="preserve"> Изд-во </w:t>
      </w:r>
      <w:proofErr w:type="spellStart"/>
      <w:r w:rsidRPr="00CB5AD6">
        <w:rPr>
          <w:sz w:val="28"/>
          <w:szCs w:val="28"/>
        </w:rPr>
        <w:t>Моск</w:t>
      </w:r>
      <w:proofErr w:type="spellEnd"/>
      <w:r w:rsidRPr="00CB5AD6">
        <w:rPr>
          <w:sz w:val="28"/>
          <w:szCs w:val="28"/>
        </w:rPr>
        <w:t xml:space="preserve">. ун-та, 2000. </w:t>
      </w:r>
      <w:r w:rsidR="00170183">
        <w:rPr>
          <w:sz w:val="28"/>
          <w:szCs w:val="28"/>
        </w:rPr>
        <w:t>–</w:t>
      </w:r>
      <w:r>
        <w:rPr>
          <w:sz w:val="28"/>
          <w:szCs w:val="28"/>
        </w:rPr>
        <w:t xml:space="preserve"> </w:t>
      </w:r>
      <w:r w:rsidRPr="00CB5AD6">
        <w:rPr>
          <w:sz w:val="28"/>
          <w:szCs w:val="28"/>
        </w:rPr>
        <w:t xml:space="preserve">116 с. </w:t>
      </w:r>
    </w:p>
    <w:p w:rsidR="00AF11B5" w:rsidRPr="00CB5AD6" w:rsidRDefault="00AF11B5" w:rsidP="007F4BCB">
      <w:pPr>
        <w:numPr>
          <w:ilvl w:val="0"/>
          <w:numId w:val="17"/>
        </w:numPr>
        <w:tabs>
          <w:tab w:val="left" w:pos="993"/>
          <w:tab w:val="left" w:pos="1134"/>
          <w:tab w:val="left" w:pos="1276"/>
        </w:tabs>
        <w:suppressAutoHyphens w:val="0"/>
        <w:spacing w:line="360" w:lineRule="auto"/>
        <w:ind w:left="0" w:firstLine="851"/>
        <w:jc w:val="both"/>
        <w:rPr>
          <w:sz w:val="28"/>
          <w:szCs w:val="28"/>
        </w:rPr>
      </w:pPr>
      <w:proofErr w:type="spellStart"/>
      <w:r w:rsidRPr="00CB5AD6">
        <w:rPr>
          <w:sz w:val="28"/>
          <w:szCs w:val="28"/>
        </w:rPr>
        <w:t>Сербенюк</w:t>
      </w:r>
      <w:proofErr w:type="spellEnd"/>
      <w:r>
        <w:rPr>
          <w:sz w:val="28"/>
          <w:szCs w:val="28"/>
        </w:rPr>
        <w:t>,</w:t>
      </w:r>
      <w:r w:rsidRPr="00CB5AD6">
        <w:rPr>
          <w:sz w:val="28"/>
          <w:szCs w:val="28"/>
        </w:rPr>
        <w:t xml:space="preserve"> С.Н. Картография и </w:t>
      </w:r>
      <w:proofErr w:type="spellStart"/>
      <w:r w:rsidRPr="00CB5AD6">
        <w:rPr>
          <w:sz w:val="28"/>
          <w:szCs w:val="28"/>
        </w:rPr>
        <w:t>геоинформатика</w:t>
      </w:r>
      <w:proofErr w:type="spellEnd"/>
      <w:r w:rsidRPr="00CB5AD6">
        <w:rPr>
          <w:sz w:val="28"/>
          <w:szCs w:val="28"/>
        </w:rPr>
        <w:t xml:space="preserve"> - их взаимодействие</w:t>
      </w:r>
      <w:r w:rsidRPr="00D6247B">
        <w:rPr>
          <w:sz w:val="28"/>
          <w:szCs w:val="28"/>
        </w:rPr>
        <w:t xml:space="preserve"> </w:t>
      </w:r>
      <w:r w:rsidRPr="00CB5AD6">
        <w:rPr>
          <w:sz w:val="28"/>
          <w:szCs w:val="28"/>
        </w:rPr>
        <w:t>/</w:t>
      </w:r>
      <w:r>
        <w:rPr>
          <w:sz w:val="28"/>
          <w:szCs w:val="28"/>
        </w:rPr>
        <w:t xml:space="preserve"> </w:t>
      </w:r>
      <w:r w:rsidRPr="00CB5AD6">
        <w:rPr>
          <w:sz w:val="28"/>
          <w:szCs w:val="28"/>
        </w:rPr>
        <w:t>Б.Б.</w:t>
      </w:r>
      <w:r>
        <w:rPr>
          <w:sz w:val="28"/>
          <w:szCs w:val="28"/>
        </w:rPr>
        <w:t xml:space="preserve"> </w:t>
      </w:r>
      <w:proofErr w:type="spellStart"/>
      <w:r w:rsidRPr="00CB5AD6">
        <w:rPr>
          <w:sz w:val="28"/>
          <w:szCs w:val="28"/>
        </w:rPr>
        <w:t>Серапинас</w:t>
      </w:r>
      <w:proofErr w:type="spellEnd"/>
      <w:r>
        <w:rPr>
          <w:sz w:val="28"/>
          <w:szCs w:val="28"/>
        </w:rPr>
        <w:t xml:space="preserve">. </w:t>
      </w:r>
      <w:r w:rsidR="00170183">
        <w:rPr>
          <w:sz w:val="28"/>
          <w:szCs w:val="28"/>
        </w:rPr>
        <w:t>–</w:t>
      </w:r>
      <w:r>
        <w:rPr>
          <w:sz w:val="28"/>
          <w:szCs w:val="28"/>
        </w:rPr>
        <w:t xml:space="preserve"> </w:t>
      </w:r>
      <w:r w:rsidRPr="00CB5AD6">
        <w:rPr>
          <w:sz w:val="28"/>
          <w:szCs w:val="28"/>
        </w:rPr>
        <w:t>М.</w:t>
      </w:r>
      <w:proofErr w:type="gramStart"/>
      <w:r>
        <w:rPr>
          <w:sz w:val="28"/>
          <w:szCs w:val="28"/>
        </w:rPr>
        <w:t xml:space="preserve"> </w:t>
      </w:r>
      <w:r w:rsidRPr="00CB5AD6">
        <w:rPr>
          <w:sz w:val="28"/>
          <w:szCs w:val="28"/>
        </w:rPr>
        <w:t>:</w:t>
      </w:r>
      <w:proofErr w:type="gramEnd"/>
      <w:r w:rsidRPr="00CB5AD6">
        <w:rPr>
          <w:sz w:val="28"/>
          <w:szCs w:val="28"/>
        </w:rPr>
        <w:t xml:space="preserve"> МГУ, 1990. </w:t>
      </w:r>
    </w:p>
    <w:p w:rsidR="00AF11B5" w:rsidRDefault="00AF11B5" w:rsidP="007F4BCB">
      <w:pPr>
        <w:numPr>
          <w:ilvl w:val="0"/>
          <w:numId w:val="17"/>
        </w:numPr>
        <w:tabs>
          <w:tab w:val="left" w:pos="993"/>
          <w:tab w:val="left" w:pos="1276"/>
        </w:tabs>
        <w:suppressAutoHyphens w:val="0"/>
        <w:spacing w:line="360" w:lineRule="auto"/>
        <w:ind w:left="0" w:firstLine="851"/>
        <w:jc w:val="both"/>
        <w:rPr>
          <w:sz w:val="28"/>
          <w:szCs w:val="28"/>
        </w:rPr>
      </w:pPr>
      <w:r w:rsidRPr="000F037A">
        <w:rPr>
          <w:sz w:val="28"/>
          <w:szCs w:val="28"/>
        </w:rPr>
        <w:lastRenderedPageBreak/>
        <w:t>Соболева, М.Л. Информационные системы [Электронный ресурс]: лабораторный практикум. Учебное пособие</w:t>
      </w:r>
      <w:r>
        <w:rPr>
          <w:sz w:val="28"/>
          <w:szCs w:val="28"/>
        </w:rPr>
        <w:t xml:space="preserve"> </w:t>
      </w:r>
      <w:r w:rsidRPr="000F037A">
        <w:rPr>
          <w:sz w:val="28"/>
          <w:szCs w:val="28"/>
        </w:rPr>
        <w:t>/ М.Л.</w:t>
      </w:r>
      <w:r>
        <w:rPr>
          <w:sz w:val="28"/>
          <w:szCs w:val="28"/>
        </w:rPr>
        <w:t xml:space="preserve"> </w:t>
      </w:r>
      <w:r w:rsidRPr="000F037A">
        <w:rPr>
          <w:sz w:val="28"/>
          <w:szCs w:val="28"/>
        </w:rPr>
        <w:t>Соболева, А.С.</w:t>
      </w:r>
      <w:r>
        <w:rPr>
          <w:sz w:val="28"/>
          <w:szCs w:val="28"/>
        </w:rPr>
        <w:t xml:space="preserve"> </w:t>
      </w:r>
      <w:r w:rsidRPr="000F037A">
        <w:rPr>
          <w:sz w:val="28"/>
          <w:szCs w:val="28"/>
        </w:rPr>
        <w:t>Алфимова</w:t>
      </w:r>
      <w:r>
        <w:rPr>
          <w:sz w:val="28"/>
          <w:szCs w:val="28"/>
        </w:rPr>
        <w:t xml:space="preserve">. </w:t>
      </w:r>
      <w:r w:rsidR="00170183">
        <w:rPr>
          <w:sz w:val="28"/>
          <w:szCs w:val="28"/>
        </w:rPr>
        <w:t>–</w:t>
      </w:r>
      <w:r w:rsidRPr="000F037A">
        <w:rPr>
          <w:sz w:val="28"/>
          <w:szCs w:val="28"/>
        </w:rPr>
        <w:t xml:space="preserve"> Электрон</w:t>
      </w:r>
      <w:proofErr w:type="gramStart"/>
      <w:r w:rsidRPr="000F037A">
        <w:rPr>
          <w:sz w:val="28"/>
          <w:szCs w:val="28"/>
        </w:rPr>
        <w:t>.</w:t>
      </w:r>
      <w:proofErr w:type="gramEnd"/>
      <w:r w:rsidRPr="000F037A">
        <w:rPr>
          <w:sz w:val="28"/>
          <w:szCs w:val="28"/>
        </w:rPr>
        <w:t xml:space="preserve"> </w:t>
      </w:r>
      <w:proofErr w:type="gramStart"/>
      <w:r w:rsidRPr="000F037A">
        <w:rPr>
          <w:sz w:val="28"/>
          <w:szCs w:val="28"/>
        </w:rPr>
        <w:t>т</w:t>
      </w:r>
      <w:proofErr w:type="gramEnd"/>
      <w:r w:rsidRPr="000F037A">
        <w:rPr>
          <w:sz w:val="28"/>
          <w:szCs w:val="28"/>
        </w:rPr>
        <w:t>екстовые данные.</w:t>
      </w:r>
      <w:r>
        <w:rPr>
          <w:sz w:val="28"/>
          <w:szCs w:val="28"/>
        </w:rPr>
        <w:t xml:space="preserve"> </w:t>
      </w:r>
      <w:r w:rsidR="00170183">
        <w:rPr>
          <w:sz w:val="28"/>
          <w:szCs w:val="28"/>
        </w:rPr>
        <w:t>–</w:t>
      </w:r>
      <w:r w:rsidRPr="000F037A">
        <w:rPr>
          <w:sz w:val="28"/>
          <w:szCs w:val="28"/>
        </w:rPr>
        <w:t xml:space="preserve"> М.</w:t>
      </w:r>
      <w:proofErr w:type="gramStart"/>
      <w:r>
        <w:rPr>
          <w:sz w:val="28"/>
          <w:szCs w:val="28"/>
        </w:rPr>
        <w:t xml:space="preserve"> </w:t>
      </w:r>
      <w:r w:rsidRPr="000F037A">
        <w:rPr>
          <w:sz w:val="28"/>
          <w:szCs w:val="28"/>
        </w:rPr>
        <w:t>:</w:t>
      </w:r>
      <w:proofErr w:type="gramEnd"/>
      <w:r w:rsidRPr="000F037A">
        <w:rPr>
          <w:sz w:val="28"/>
          <w:szCs w:val="28"/>
        </w:rPr>
        <w:t xml:space="preserve"> Прометей. МПГУ, 2011.</w:t>
      </w:r>
      <w:r>
        <w:rPr>
          <w:sz w:val="28"/>
          <w:szCs w:val="28"/>
        </w:rPr>
        <w:t xml:space="preserve"> </w:t>
      </w:r>
      <w:r w:rsidR="00170183">
        <w:rPr>
          <w:sz w:val="28"/>
          <w:szCs w:val="28"/>
        </w:rPr>
        <w:t>–</w:t>
      </w:r>
      <w:r w:rsidRPr="000F037A">
        <w:rPr>
          <w:sz w:val="28"/>
          <w:szCs w:val="28"/>
        </w:rPr>
        <w:t xml:space="preserve"> 88 c.</w:t>
      </w:r>
      <w:r w:rsidR="00170183">
        <w:rPr>
          <w:sz w:val="28"/>
          <w:szCs w:val="28"/>
        </w:rPr>
        <w:t>–</w:t>
      </w:r>
      <w:r w:rsidRPr="000F037A">
        <w:rPr>
          <w:sz w:val="28"/>
          <w:szCs w:val="28"/>
        </w:rPr>
        <w:t xml:space="preserve"> Режим доступа: http://www.iprbookshop.ru/8401.</w:t>
      </w:r>
      <w:r>
        <w:rPr>
          <w:sz w:val="28"/>
          <w:szCs w:val="28"/>
        </w:rPr>
        <w:t xml:space="preserve"> </w:t>
      </w:r>
      <w:r w:rsidR="00170183">
        <w:rPr>
          <w:sz w:val="28"/>
          <w:szCs w:val="28"/>
        </w:rPr>
        <w:t>–</w:t>
      </w:r>
      <w:r w:rsidRPr="000F037A">
        <w:rPr>
          <w:sz w:val="28"/>
          <w:szCs w:val="28"/>
        </w:rPr>
        <w:t xml:space="preserve"> ЭБС «</w:t>
      </w:r>
      <w:proofErr w:type="spellStart"/>
      <w:r w:rsidRPr="000F037A">
        <w:rPr>
          <w:sz w:val="28"/>
          <w:szCs w:val="28"/>
        </w:rPr>
        <w:t>IPRbooks</w:t>
      </w:r>
      <w:proofErr w:type="spellEnd"/>
      <w:r w:rsidRPr="000F037A">
        <w:rPr>
          <w:sz w:val="28"/>
          <w:szCs w:val="28"/>
        </w:rPr>
        <w:t>», по паролю</w:t>
      </w:r>
    </w:p>
    <w:p w:rsidR="00C24B82" w:rsidRDefault="00C24B82" w:rsidP="00C24B82">
      <w:pPr>
        <w:numPr>
          <w:ilvl w:val="0"/>
          <w:numId w:val="17"/>
        </w:numPr>
        <w:tabs>
          <w:tab w:val="clear" w:pos="720"/>
          <w:tab w:val="num" w:pos="0"/>
          <w:tab w:val="left" w:pos="851"/>
          <w:tab w:val="left" w:pos="993"/>
        </w:tabs>
        <w:suppressAutoHyphens w:val="0"/>
        <w:spacing w:line="360" w:lineRule="auto"/>
        <w:ind w:left="0" w:firstLine="360"/>
        <w:jc w:val="both"/>
        <w:rPr>
          <w:sz w:val="28"/>
          <w:szCs w:val="28"/>
        </w:rPr>
      </w:pPr>
      <w:proofErr w:type="spellStart"/>
      <w:r w:rsidRPr="000F037A">
        <w:rPr>
          <w:sz w:val="28"/>
          <w:szCs w:val="28"/>
        </w:rPr>
        <w:t>Стурман</w:t>
      </w:r>
      <w:proofErr w:type="spellEnd"/>
      <w:r w:rsidRPr="000F037A">
        <w:rPr>
          <w:sz w:val="28"/>
          <w:szCs w:val="28"/>
        </w:rPr>
        <w:t>, В.И. Экологическое картографирование</w:t>
      </w:r>
      <w:r w:rsidRPr="00CE7A54">
        <w:rPr>
          <w:sz w:val="28"/>
          <w:szCs w:val="28"/>
        </w:rPr>
        <w:t xml:space="preserve"> </w:t>
      </w:r>
      <w:r w:rsidRPr="000F037A">
        <w:rPr>
          <w:sz w:val="28"/>
          <w:szCs w:val="28"/>
        </w:rPr>
        <w:t>/</w:t>
      </w:r>
      <w:r w:rsidRPr="00CE7A54">
        <w:rPr>
          <w:sz w:val="28"/>
          <w:szCs w:val="28"/>
        </w:rPr>
        <w:t xml:space="preserve"> </w:t>
      </w:r>
      <w:r w:rsidRPr="000F037A">
        <w:rPr>
          <w:sz w:val="28"/>
          <w:szCs w:val="28"/>
        </w:rPr>
        <w:t xml:space="preserve">В.И. </w:t>
      </w:r>
      <w:proofErr w:type="spellStart"/>
      <w:r w:rsidRPr="000F037A">
        <w:rPr>
          <w:sz w:val="28"/>
          <w:szCs w:val="28"/>
        </w:rPr>
        <w:t>Стурман</w:t>
      </w:r>
      <w:proofErr w:type="spellEnd"/>
      <w:r>
        <w:rPr>
          <w:sz w:val="28"/>
          <w:szCs w:val="28"/>
        </w:rPr>
        <w:t>. –</w:t>
      </w:r>
      <w:r w:rsidRPr="000F037A">
        <w:rPr>
          <w:sz w:val="28"/>
          <w:szCs w:val="28"/>
        </w:rPr>
        <w:t xml:space="preserve"> М.</w:t>
      </w:r>
      <w:proofErr w:type="gramStart"/>
      <w:r>
        <w:rPr>
          <w:sz w:val="28"/>
          <w:szCs w:val="28"/>
        </w:rPr>
        <w:t xml:space="preserve"> </w:t>
      </w:r>
      <w:r w:rsidRPr="000F037A">
        <w:rPr>
          <w:sz w:val="28"/>
          <w:szCs w:val="28"/>
        </w:rPr>
        <w:t>:</w:t>
      </w:r>
      <w:proofErr w:type="gramEnd"/>
      <w:r w:rsidRPr="000F037A">
        <w:rPr>
          <w:sz w:val="28"/>
          <w:szCs w:val="28"/>
        </w:rPr>
        <w:t xml:space="preserve"> Аспект-Пресс. 2003. </w:t>
      </w:r>
      <w:r>
        <w:rPr>
          <w:sz w:val="28"/>
          <w:szCs w:val="28"/>
        </w:rPr>
        <w:t>–</w:t>
      </w:r>
      <w:r w:rsidRPr="000F037A">
        <w:rPr>
          <w:sz w:val="28"/>
          <w:szCs w:val="28"/>
        </w:rPr>
        <w:t xml:space="preserve"> 251 с.</w:t>
      </w:r>
    </w:p>
    <w:p w:rsidR="00C24B82" w:rsidRDefault="00AF11B5" w:rsidP="00C24B82">
      <w:pPr>
        <w:numPr>
          <w:ilvl w:val="0"/>
          <w:numId w:val="17"/>
        </w:numPr>
        <w:tabs>
          <w:tab w:val="clear" w:pos="720"/>
          <w:tab w:val="num" w:pos="0"/>
          <w:tab w:val="left" w:pos="851"/>
          <w:tab w:val="left" w:pos="993"/>
        </w:tabs>
        <w:suppressAutoHyphens w:val="0"/>
        <w:spacing w:line="360" w:lineRule="auto"/>
        <w:ind w:left="0" w:firstLine="360"/>
        <w:jc w:val="both"/>
        <w:rPr>
          <w:sz w:val="28"/>
          <w:szCs w:val="28"/>
        </w:rPr>
      </w:pPr>
      <w:r w:rsidRPr="00C24B82">
        <w:rPr>
          <w:sz w:val="28"/>
          <w:szCs w:val="28"/>
        </w:rPr>
        <w:t xml:space="preserve">Суетова, И.А. Эколого-географическое картографирование океанов и морей / И.А. Суетова. </w:t>
      </w:r>
      <w:r w:rsidR="00170183" w:rsidRPr="00C24B82">
        <w:rPr>
          <w:sz w:val="28"/>
          <w:szCs w:val="28"/>
        </w:rPr>
        <w:t>–</w:t>
      </w:r>
      <w:r w:rsidRPr="00C24B82">
        <w:rPr>
          <w:sz w:val="28"/>
          <w:szCs w:val="28"/>
        </w:rPr>
        <w:t xml:space="preserve"> М.</w:t>
      </w:r>
      <w:proofErr w:type="gramStart"/>
      <w:r w:rsidRPr="00C24B82">
        <w:rPr>
          <w:sz w:val="28"/>
          <w:szCs w:val="28"/>
        </w:rPr>
        <w:t xml:space="preserve"> :</w:t>
      </w:r>
      <w:proofErr w:type="gramEnd"/>
      <w:r w:rsidRPr="00C24B82">
        <w:rPr>
          <w:sz w:val="28"/>
          <w:szCs w:val="28"/>
        </w:rPr>
        <w:t xml:space="preserve"> Изд-во </w:t>
      </w:r>
      <w:proofErr w:type="spellStart"/>
      <w:r w:rsidRPr="00C24B82">
        <w:rPr>
          <w:sz w:val="28"/>
          <w:szCs w:val="28"/>
        </w:rPr>
        <w:t>Моск</w:t>
      </w:r>
      <w:proofErr w:type="spellEnd"/>
      <w:r w:rsidRPr="00C24B82">
        <w:rPr>
          <w:sz w:val="28"/>
          <w:szCs w:val="28"/>
        </w:rPr>
        <w:t xml:space="preserve">. ун-та, 2002. </w:t>
      </w:r>
      <w:r w:rsidR="00170183" w:rsidRPr="00C24B82">
        <w:rPr>
          <w:sz w:val="28"/>
          <w:szCs w:val="28"/>
        </w:rPr>
        <w:t>–</w:t>
      </w:r>
      <w:r w:rsidRPr="00C24B82">
        <w:rPr>
          <w:sz w:val="28"/>
          <w:szCs w:val="28"/>
        </w:rPr>
        <w:t xml:space="preserve"> 84 с.</w:t>
      </w:r>
    </w:p>
    <w:p w:rsidR="00AF11B5" w:rsidRPr="00C24B82" w:rsidRDefault="00AF11B5" w:rsidP="00C24B82">
      <w:pPr>
        <w:numPr>
          <w:ilvl w:val="0"/>
          <w:numId w:val="17"/>
        </w:numPr>
        <w:tabs>
          <w:tab w:val="clear" w:pos="720"/>
          <w:tab w:val="num" w:pos="0"/>
          <w:tab w:val="left" w:pos="851"/>
          <w:tab w:val="left" w:pos="993"/>
        </w:tabs>
        <w:suppressAutoHyphens w:val="0"/>
        <w:spacing w:line="360" w:lineRule="auto"/>
        <w:ind w:left="0" w:firstLine="360"/>
        <w:jc w:val="both"/>
        <w:rPr>
          <w:sz w:val="28"/>
          <w:szCs w:val="28"/>
        </w:rPr>
      </w:pPr>
      <w:r w:rsidRPr="00C24B82">
        <w:rPr>
          <w:sz w:val="28"/>
          <w:szCs w:val="28"/>
        </w:rPr>
        <w:t xml:space="preserve">Трифонова, Т.А. Геоинформационные системы и дистанционное зондирование в экологических исследованиях: Учебное пособие для вузов / Т.А. Трифонова, Н.В. Мищенко, А.Н. Краснощеков. </w:t>
      </w:r>
      <w:r w:rsidR="00170183" w:rsidRPr="00C24B82">
        <w:rPr>
          <w:sz w:val="28"/>
          <w:szCs w:val="28"/>
        </w:rPr>
        <w:t>–</w:t>
      </w:r>
      <w:r w:rsidRPr="00C24B82">
        <w:rPr>
          <w:sz w:val="28"/>
          <w:szCs w:val="28"/>
        </w:rPr>
        <w:t xml:space="preserve"> М.</w:t>
      </w:r>
      <w:proofErr w:type="gramStart"/>
      <w:r w:rsidRPr="00C24B82">
        <w:rPr>
          <w:sz w:val="28"/>
          <w:szCs w:val="28"/>
        </w:rPr>
        <w:t xml:space="preserve"> :</w:t>
      </w:r>
      <w:proofErr w:type="gramEnd"/>
      <w:r w:rsidRPr="00C24B82">
        <w:rPr>
          <w:sz w:val="28"/>
          <w:szCs w:val="28"/>
        </w:rPr>
        <w:t xml:space="preserve"> Академический Проект, 2005. </w:t>
      </w:r>
      <w:r w:rsidR="00170183" w:rsidRPr="00C24B82">
        <w:rPr>
          <w:sz w:val="28"/>
          <w:szCs w:val="28"/>
        </w:rPr>
        <w:t>–</w:t>
      </w:r>
      <w:r w:rsidRPr="00C24B82">
        <w:rPr>
          <w:sz w:val="28"/>
          <w:szCs w:val="28"/>
        </w:rPr>
        <w:t xml:space="preserve"> 352 с. </w:t>
      </w:r>
      <w:bookmarkStart w:id="0" w:name="_GoBack"/>
      <w:bookmarkEnd w:id="0"/>
    </w:p>
    <w:p w:rsidR="002F2325" w:rsidRDefault="002F2325" w:rsidP="000A48B0">
      <w:pPr>
        <w:spacing w:before="240" w:after="240"/>
        <w:jc w:val="center"/>
        <w:rPr>
          <w:b/>
          <w:bCs/>
          <w:sz w:val="28"/>
          <w:szCs w:val="28"/>
        </w:rPr>
      </w:pPr>
      <w:r w:rsidRPr="0002187D">
        <w:rPr>
          <w:b/>
          <w:bCs/>
          <w:sz w:val="28"/>
          <w:szCs w:val="28"/>
        </w:rPr>
        <w:t>Перечень ресурсов информационно-телекоммуникационной сети «Интернет»</w:t>
      </w:r>
    </w:p>
    <w:p w:rsidR="000B2E6B" w:rsidRPr="0029665C" w:rsidRDefault="000B2E6B" w:rsidP="007F4BCB">
      <w:pPr>
        <w:numPr>
          <w:ilvl w:val="0"/>
          <w:numId w:val="18"/>
        </w:numPr>
        <w:tabs>
          <w:tab w:val="left" w:pos="993"/>
          <w:tab w:val="left" w:pos="1276"/>
        </w:tabs>
        <w:spacing w:line="360" w:lineRule="auto"/>
        <w:ind w:left="0" w:firstLine="851"/>
        <w:jc w:val="both"/>
        <w:rPr>
          <w:rFonts w:cs="Times New Roman"/>
          <w:sz w:val="28"/>
          <w:szCs w:val="28"/>
        </w:rPr>
      </w:pPr>
      <w:r>
        <w:rPr>
          <w:rFonts w:cs="Times New Roman"/>
          <w:sz w:val="28"/>
          <w:szCs w:val="28"/>
        </w:rPr>
        <w:t>«</w:t>
      </w:r>
      <w:proofErr w:type="spellStart"/>
      <w:r w:rsidRPr="0029665C">
        <w:rPr>
          <w:rFonts w:cs="Times New Roman"/>
          <w:sz w:val="28"/>
          <w:szCs w:val="28"/>
        </w:rPr>
        <w:t>Инфокарт</w:t>
      </w:r>
      <w:proofErr w:type="spellEnd"/>
      <w:r>
        <w:rPr>
          <w:rFonts w:cs="Times New Roman"/>
          <w:sz w:val="28"/>
          <w:szCs w:val="28"/>
        </w:rPr>
        <w:t xml:space="preserve">» – все, что связано с картами. </w:t>
      </w:r>
      <w:r>
        <w:rPr>
          <w:sz w:val="28"/>
          <w:szCs w:val="28"/>
          <w:lang w:val="en-US"/>
        </w:rPr>
        <w:t>URL</w:t>
      </w:r>
      <w:r w:rsidRPr="000B2E6B">
        <w:rPr>
          <w:sz w:val="28"/>
          <w:szCs w:val="28"/>
          <w:lang w:val="en-US"/>
        </w:rPr>
        <w:t>:</w:t>
      </w:r>
      <w:r w:rsidRPr="000B2E6B">
        <w:rPr>
          <w:rFonts w:cs="Times New Roman"/>
          <w:sz w:val="28"/>
          <w:szCs w:val="28"/>
          <w:lang w:val="en-US"/>
        </w:rPr>
        <w:t xml:space="preserve"> </w:t>
      </w:r>
      <w:r w:rsidRPr="0070716A">
        <w:rPr>
          <w:rFonts w:cs="Times New Roman"/>
          <w:sz w:val="28"/>
          <w:szCs w:val="28"/>
          <w:lang w:val="en-US"/>
        </w:rPr>
        <w:t>http://www.infokart.ru/</w:t>
      </w:r>
      <w:r w:rsidRPr="000B2E6B">
        <w:rPr>
          <w:rFonts w:cs="Times New Roman"/>
          <w:sz w:val="28"/>
          <w:szCs w:val="28"/>
          <w:lang w:val="en-US"/>
        </w:rPr>
        <w:t xml:space="preserve">. </w:t>
      </w:r>
      <w:r>
        <w:rPr>
          <w:rFonts w:cs="Times New Roman"/>
          <w:sz w:val="28"/>
          <w:szCs w:val="28"/>
        </w:rPr>
        <w:t>(</w:t>
      </w:r>
      <w:r w:rsidRPr="008F4BF9">
        <w:rPr>
          <w:rFonts w:cs="Times New Roman"/>
          <w:sz w:val="28"/>
          <w:szCs w:val="28"/>
        </w:rPr>
        <w:t xml:space="preserve">Дата обращения: </w:t>
      </w:r>
      <w:r w:rsidR="00E87899">
        <w:rPr>
          <w:rFonts w:cs="Times New Roman"/>
          <w:sz w:val="28"/>
          <w:szCs w:val="28"/>
        </w:rPr>
        <w:t>13</w:t>
      </w:r>
      <w:r w:rsidR="00E87899" w:rsidRPr="008F4BF9">
        <w:rPr>
          <w:rFonts w:cs="Times New Roman"/>
          <w:sz w:val="28"/>
          <w:szCs w:val="28"/>
        </w:rPr>
        <w:t>.0</w:t>
      </w:r>
      <w:r w:rsidR="00E87899">
        <w:rPr>
          <w:rFonts w:cs="Times New Roman"/>
          <w:sz w:val="28"/>
          <w:szCs w:val="28"/>
        </w:rPr>
        <w:t>1</w:t>
      </w:r>
      <w:r w:rsidR="00E87899" w:rsidRPr="008F4BF9">
        <w:rPr>
          <w:rFonts w:cs="Times New Roman"/>
          <w:sz w:val="28"/>
          <w:szCs w:val="28"/>
        </w:rPr>
        <w:t>.201</w:t>
      </w:r>
      <w:r w:rsidR="00170183">
        <w:rPr>
          <w:rFonts w:cs="Times New Roman"/>
          <w:sz w:val="28"/>
          <w:szCs w:val="28"/>
        </w:rPr>
        <w:t>9</w:t>
      </w:r>
      <w:r w:rsidRPr="008F4BF9">
        <w:rPr>
          <w:rFonts w:cs="Times New Roman"/>
          <w:sz w:val="28"/>
          <w:szCs w:val="28"/>
        </w:rPr>
        <w:t>)</w:t>
      </w:r>
    </w:p>
    <w:p w:rsidR="000B2E6B" w:rsidRPr="0029665C" w:rsidRDefault="000B2E6B" w:rsidP="007F4BCB">
      <w:pPr>
        <w:numPr>
          <w:ilvl w:val="0"/>
          <w:numId w:val="18"/>
        </w:numPr>
        <w:tabs>
          <w:tab w:val="left" w:pos="993"/>
          <w:tab w:val="left" w:pos="1276"/>
        </w:tabs>
        <w:spacing w:line="360" w:lineRule="auto"/>
        <w:ind w:left="0" w:firstLine="851"/>
        <w:jc w:val="both"/>
        <w:rPr>
          <w:rFonts w:cs="Times New Roman"/>
          <w:sz w:val="28"/>
          <w:szCs w:val="28"/>
        </w:rPr>
      </w:pPr>
      <w:r>
        <w:rPr>
          <w:rFonts w:cs="Times New Roman"/>
          <w:sz w:val="28"/>
          <w:szCs w:val="28"/>
        </w:rPr>
        <w:t>«</w:t>
      </w:r>
      <w:r w:rsidRPr="0029665C">
        <w:rPr>
          <w:rFonts w:cs="Times New Roman"/>
          <w:sz w:val="28"/>
          <w:szCs w:val="28"/>
        </w:rPr>
        <w:t>Мир карт</w:t>
      </w:r>
      <w:r>
        <w:rPr>
          <w:rFonts w:cs="Times New Roman"/>
          <w:sz w:val="28"/>
          <w:szCs w:val="28"/>
        </w:rPr>
        <w:t>»</w:t>
      </w:r>
      <w:r w:rsidRPr="0029665C">
        <w:rPr>
          <w:rFonts w:cs="Times New Roman"/>
          <w:sz w:val="28"/>
          <w:szCs w:val="28"/>
        </w:rPr>
        <w:t xml:space="preserve"> - интерактивные карты стран и городов</w:t>
      </w:r>
      <w:r>
        <w:rPr>
          <w:rFonts w:cs="Times New Roman"/>
          <w:sz w:val="28"/>
          <w:szCs w:val="28"/>
        </w:rPr>
        <w:t>.</w:t>
      </w:r>
      <w:r w:rsidRPr="0029665C">
        <w:rPr>
          <w:sz w:val="28"/>
          <w:szCs w:val="28"/>
        </w:rPr>
        <w:t xml:space="preserve"> </w:t>
      </w:r>
      <w:r>
        <w:rPr>
          <w:sz w:val="28"/>
          <w:szCs w:val="28"/>
          <w:lang w:val="en-US"/>
        </w:rPr>
        <w:t>URL</w:t>
      </w:r>
      <w:r w:rsidRPr="003216FF">
        <w:rPr>
          <w:sz w:val="28"/>
          <w:szCs w:val="28"/>
        </w:rPr>
        <w:t>:</w:t>
      </w:r>
      <w:r w:rsidRPr="0029665C">
        <w:t xml:space="preserve"> </w:t>
      </w:r>
      <w:r w:rsidRPr="0029665C">
        <w:rPr>
          <w:sz w:val="28"/>
          <w:szCs w:val="28"/>
        </w:rPr>
        <w:t>http://</w:t>
      </w:r>
      <w:r w:rsidRPr="000F6009">
        <w:rPr>
          <w:rFonts w:cs="Times New Roman"/>
          <w:sz w:val="28"/>
          <w:szCs w:val="28"/>
        </w:rPr>
        <w:t>mirkart.ru</w:t>
      </w:r>
      <w:r>
        <w:rPr>
          <w:rFonts w:cs="Times New Roman"/>
          <w:sz w:val="28"/>
          <w:szCs w:val="28"/>
        </w:rPr>
        <w:t>. (</w:t>
      </w:r>
      <w:r w:rsidRPr="008F4BF9">
        <w:rPr>
          <w:rFonts w:cs="Times New Roman"/>
          <w:sz w:val="28"/>
          <w:szCs w:val="28"/>
        </w:rPr>
        <w:t xml:space="preserve">Дата обращения: </w:t>
      </w:r>
      <w:r w:rsidR="00E87899">
        <w:rPr>
          <w:rFonts w:cs="Times New Roman"/>
          <w:sz w:val="28"/>
          <w:szCs w:val="28"/>
        </w:rPr>
        <w:t>13</w:t>
      </w:r>
      <w:r w:rsidR="00E87899" w:rsidRPr="008F4BF9">
        <w:rPr>
          <w:rFonts w:cs="Times New Roman"/>
          <w:sz w:val="28"/>
          <w:szCs w:val="28"/>
        </w:rPr>
        <w:t>.0</w:t>
      </w:r>
      <w:r w:rsidR="00E87899">
        <w:rPr>
          <w:rFonts w:cs="Times New Roman"/>
          <w:sz w:val="28"/>
          <w:szCs w:val="28"/>
        </w:rPr>
        <w:t>1</w:t>
      </w:r>
      <w:r w:rsidR="00E87899" w:rsidRPr="008F4BF9">
        <w:rPr>
          <w:rFonts w:cs="Times New Roman"/>
          <w:sz w:val="28"/>
          <w:szCs w:val="28"/>
        </w:rPr>
        <w:t>.201</w:t>
      </w:r>
      <w:r w:rsidR="00170183">
        <w:rPr>
          <w:rFonts w:cs="Times New Roman"/>
          <w:sz w:val="28"/>
          <w:szCs w:val="28"/>
        </w:rPr>
        <w:t>9</w:t>
      </w:r>
      <w:r w:rsidRPr="008F4BF9">
        <w:rPr>
          <w:rFonts w:cs="Times New Roman"/>
          <w:sz w:val="28"/>
          <w:szCs w:val="28"/>
        </w:rPr>
        <w:t>)</w:t>
      </w:r>
    </w:p>
    <w:p w:rsidR="000B2E6B" w:rsidRPr="000F6009" w:rsidRDefault="000B2E6B" w:rsidP="007F4BCB">
      <w:pPr>
        <w:numPr>
          <w:ilvl w:val="0"/>
          <w:numId w:val="18"/>
        </w:numPr>
        <w:tabs>
          <w:tab w:val="left" w:pos="993"/>
          <w:tab w:val="left" w:pos="1276"/>
        </w:tabs>
        <w:spacing w:line="360" w:lineRule="auto"/>
        <w:ind w:left="0" w:firstLine="851"/>
        <w:jc w:val="both"/>
        <w:rPr>
          <w:rFonts w:cs="Times New Roman"/>
          <w:sz w:val="28"/>
          <w:szCs w:val="28"/>
        </w:rPr>
      </w:pPr>
      <w:r>
        <w:rPr>
          <w:rFonts w:cs="Times New Roman"/>
          <w:sz w:val="28"/>
          <w:szCs w:val="28"/>
        </w:rPr>
        <w:t>«</w:t>
      </w:r>
      <w:proofErr w:type="spellStart"/>
      <w:r w:rsidRPr="0029665C">
        <w:rPr>
          <w:rFonts w:cs="Times New Roman"/>
          <w:sz w:val="28"/>
          <w:szCs w:val="28"/>
        </w:rPr>
        <w:t>МобиСтрой</w:t>
      </w:r>
      <w:proofErr w:type="spellEnd"/>
      <w:r>
        <w:rPr>
          <w:rFonts w:cs="Times New Roman"/>
          <w:sz w:val="28"/>
          <w:szCs w:val="28"/>
        </w:rPr>
        <w:t>»</w:t>
      </w:r>
      <w:r w:rsidRPr="0029665C">
        <w:rPr>
          <w:rFonts w:cs="Times New Roman"/>
          <w:sz w:val="28"/>
          <w:szCs w:val="28"/>
        </w:rPr>
        <w:t>. Экологическое картографирование.</w:t>
      </w:r>
      <w:r>
        <w:rPr>
          <w:rFonts w:cs="Times New Roman"/>
          <w:sz w:val="28"/>
          <w:szCs w:val="28"/>
        </w:rPr>
        <w:t xml:space="preserve"> </w:t>
      </w:r>
      <w:r>
        <w:rPr>
          <w:sz w:val="28"/>
          <w:szCs w:val="28"/>
          <w:lang w:val="en-US"/>
        </w:rPr>
        <w:t>URL</w:t>
      </w:r>
      <w:r w:rsidRPr="000F6009">
        <w:rPr>
          <w:sz w:val="28"/>
          <w:szCs w:val="28"/>
        </w:rPr>
        <w:t xml:space="preserve">: </w:t>
      </w:r>
      <w:r w:rsidRPr="000F6009">
        <w:rPr>
          <w:rFonts w:cs="Times New Roman"/>
          <w:sz w:val="28"/>
          <w:szCs w:val="28"/>
        </w:rPr>
        <w:t xml:space="preserve">http://www.mobigeo.ru/ekologicheskoe-kartografirovanie.html. </w:t>
      </w:r>
      <w:r>
        <w:rPr>
          <w:rFonts w:cs="Times New Roman"/>
          <w:sz w:val="28"/>
          <w:szCs w:val="28"/>
        </w:rPr>
        <w:t>(</w:t>
      </w:r>
      <w:r w:rsidRPr="008F4BF9">
        <w:rPr>
          <w:rFonts w:cs="Times New Roman"/>
          <w:sz w:val="28"/>
          <w:szCs w:val="28"/>
        </w:rPr>
        <w:t xml:space="preserve">Дата обращения: </w:t>
      </w:r>
      <w:r w:rsidR="00E87899">
        <w:rPr>
          <w:rFonts w:cs="Times New Roman"/>
          <w:sz w:val="28"/>
          <w:szCs w:val="28"/>
        </w:rPr>
        <w:t>13</w:t>
      </w:r>
      <w:r w:rsidR="00E87899" w:rsidRPr="008F4BF9">
        <w:rPr>
          <w:rFonts w:cs="Times New Roman"/>
          <w:sz w:val="28"/>
          <w:szCs w:val="28"/>
        </w:rPr>
        <w:t>.0</w:t>
      </w:r>
      <w:r w:rsidR="00E87899">
        <w:rPr>
          <w:rFonts w:cs="Times New Roman"/>
          <w:sz w:val="28"/>
          <w:szCs w:val="28"/>
        </w:rPr>
        <w:t>1</w:t>
      </w:r>
      <w:r w:rsidR="00E87899" w:rsidRPr="008F4BF9">
        <w:rPr>
          <w:rFonts w:cs="Times New Roman"/>
          <w:sz w:val="28"/>
          <w:szCs w:val="28"/>
        </w:rPr>
        <w:t>.201</w:t>
      </w:r>
      <w:r w:rsidR="00170183">
        <w:rPr>
          <w:rFonts w:cs="Times New Roman"/>
          <w:sz w:val="28"/>
          <w:szCs w:val="28"/>
        </w:rPr>
        <w:t>9</w:t>
      </w:r>
      <w:r w:rsidRPr="008F4BF9">
        <w:rPr>
          <w:rFonts w:cs="Times New Roman"/>
          <w:sz w:val="28"/>
          <w:szCs w:val="28"/>
        </w:rPr>
        <w:t>)</w:t>
      </w:r>
      <w:r>
        <w:rPr>
          <w:rFonts w:cs="Times New Roman"/>
          <w:sz w:val="28"/>
          <w:szCs w:val="28"/>
        </w:rPr>
        <w:t xml:space="preserve"> </w:t>
      </w:r>
    </w:p>
    <w:p w:rsidR="000B2E6B" w:rsidRPr="000B2E6B" w:rsidRDefault="000B2E6B" w:rsidP="007F4BCB">
      <w:pPr>
        <w:numPr>
          <w:ilvl w:val="0"/>
          <w:numId w:val="18"/>
        </w:numPr>
        <w:tabs>
          <w:tab w:val="left" w:pos="993"/>
          <w:tab w:val="left" w:pos="1276"/>
        </w:tabs>
        <w:spacing w:line="360" w:lineRule="auto"/>
        <w:ind w:left="0" w:firstLine="851"/>
        <w:jc w:val="both"/>
        <w:rPr>
          <w:sz w:val="28"/>
          <w:szCs w:val="28"/>
        </w:rPr>
      </w:pPr>
      <w:r w:rsidRPr="00E66BD6">
        <w:rPr>
          <w:sz w:val="28"/>
          <w:szCs w:val="28"/>
        </w:rPr>
        <w:t>Географические информационные системы и дистанционное зондирование</w:t>
      </w:r>
      <w:r>
        <w:rPr>
          <w:sz w:val="28"/>
          <w:szCs w:val="28"/>
        </w:rPr>
        <w:t>.</w:t>
      </w:r>
      <w:r w:rsidRPr="00E66BD6">
        <w:rPr>
          <w:sz w:val="28"/>
          <w:szCs w:val="28"/>
        </w:rPr>
        <w:t xml:space="preserve"> </w:t>
      </w:r>
      <w:r>
        <w:rPr>
          <w:sz w:val="28"/>
          <w:szCs w:val="28"/>
          <w:lang w:val="en-US"/>
        </w:rPr>
        <w:t>URL</w:t>
      </w:r>
      <w:r w:rsidRPr="003216FF">
        <w:rPr>
          <w:sz w:val="28"/>
          <w:szCs w:val="28"/>
        </w:rPr>
        <w:t>: http://gis-lab.info/</w:t>
      </w:r>
      <w:r>
        <w:rPr>
          <w:sz w:val="28"/>
          <w:szCs w:val="28"/>
        </w:rPr>
        <w:t>.</w:t>
      </w:r>
      <w:r w:rsidRPr="003216FF">
        <w:rPr>
          <w:sz w:val="28"/>
          <w:szCs w:val="28"/>
        </w:rPr>
        <w:t xml:space="preserve"> </w:t>
      </w:r>
      <w:r>
        <w:rPr>
          <w:sz w:val="28"/>
          <w:szCs w:val="28"/>
        </w:rPr>
        <w:t>(</w:t>
      </w:r>
      <w:r w:rsidRPr="008F4BF9">
        <w:rPr>
          <w:rFonts w:cs="Times New Roman"/>
          <w:sz w:val="28"/>
          <w:szCs w:val="28"/>
        </w:rPr>
        <w:t xml:space="preserve">Дата обращения: </w:t>
      </w:r>
      <w:r w:rsidR="00E87899">
        <w:rPr>
          <w:rFonts w:cs="Times New Roman"/>
          <w:sz w:val="28"/>
          <w:szCs w:val="28"/>
        </w:rPr>
        <w:t>13</w:t>
      </w:r>
      <w:r w:rsidR="00E87899" w:rsidRPr="008F4BF9">
        <w:rPr>
          <w:rFonts w:cs="Times New Roman"/>
          <w:sz w:val="28"/>
          <w:szCs w:val="28"/>
        </w:rPr>
        <w:t>.0</w:t>
      </w:r>
      <w:r w:rsidR="00E87899">
        <w:rPr>
          <w:rFonts w:cs="Times New Roman"/>
          <w:sz w:val="28"/>
          <w:szCs w:val="28"/>
        </w:rPr>
        <w:t>1</w:t>
      </w:r>
      <w:r w:rsidR="00E87899" w:rsidRPr="008F4BF9">
        <w:rPr>
          <w:rFonts w:cs="Times New Roman"/>
          <w:sz w:val="28"/>
          <w:szCs w:val="28"/>
        </w:rPr>
        <w:t>.201</w:t>
      </w:r>
      <w:r w:rsidR="00170183">
        <w:rPr>
          <w:rFonts w:cs="Times New Roman"/>
          <w:sz w:val="28"/>
          <w:szCs w:val="28"/>
        </w:rPr>
        <w:t>9</w:t>
      </w:r>
      <w:r w:rsidRPr="008F4BF9">
        <w:rPr>
          <w:rFonts w:cs="Times New Roman"/>
          <w:sz w:val="28"/>
          <w:szCs w:val="28"/>
        </w:rPr>
        <w:t>)</w:t>
      </w:r>
    </w:p>
    <w:p w:rsidR="000B2E6B" w:rsidRPr="00E66BD6" w:rsidRDefault="000B2E6B" w:rsidP="007F4BCB">
      <w:pPr>
        <w:numPr>
          <w:ilvl w:val="0"/>
          <w:numId w:val="18"/>
        </w:numPr>
        <w:tabs>
          <w:tab w:val="left" w:pos="851"/>
          <w:tab w:val="left" w:pos="1276"/>
        </w:tabs>
        <w:spacing w:line="360" w:lineRule="auto"/>
        <w:ind w:left="0" w:firstLine="851"/>
        <w:jc w:val="both"/>
        <w:rPr>
          <w:sz w:val="28"/>
          <w:szCs w:val="28"/>
        </w:rPr>
      </w:pPr>
      <w:r w:rsidRPr="00E66BD6">
        <w:rPr>
          <w:sz w:val="28"/>
          <w:szCs w:val="28"/>
        </w:rPr>
        <w:t>Гис-технологии</w:t>
      </w:r>
      <w:r>
        <w:rPr>
          <w:sz w:val="28"/>
          <w:szCs w:val="28"/>
        </w:rPr>
        <w:t>.</w:t>
      </w:r>
      <w:r w:rsidRPr="00E66BD6">
        <w:rPr>
          <w:sz w:val="28"/>
          <w:szCs w:val="28"/>
        </w:rPr>
        <w:t xml:space="preserve"> </w:t>
      </w:r>
      <w:r>
        <w:rPr>
          <w:sz w:val="28"/>
          <w:szCs w:val="28"/>
          <w:lang w:val="en-US"/>
        </w:rPr>
        <w:t>URL</w:t>
      </w:r>
      <w:r w:rsidRPr="004258BA">
        <w:rPr>
          <w:sz w:val="28"/>
          <w:szCs w:val="28"/>
        </w:rPr>
        <w:t xml:space="preserve">: </w:t>
      </w:r>
      <w:r w:rsidRPr="00C85020">
        <w:rPr>
          <w:sz w:val="28"/>
          <w:szCs w:val="28"/>
          <w:lang w:val="en-US"/>
        </w:rPr>
        <w:t>http</w:t>
      </w:r>
      <w:r w:rsidRPr="004258BA">
        <w:rPr>
          <w:sz w:val="28"/>
          <w:szCs w:val="28"/>
        </w:rPr>
        <w:t>://</w:t>
      </w:r>
      <w:proofErr w:type="spellStart"/>
      <w:r w:rsidRPr="00C85020">
        <w:rPr>
          <w:sz w:val="28"/>
          <w:szCs w:val="28"/>
          <w:lang w:val="en-US"/>
        </w:rPr>
        <w:t>gis</w:t>
      </w:r>
      <w:proofErr w:type="spellEnd"/>
      <w:r w:rsidRPr="004258BA">
        <w:rPr>
          <w:sz w:val="28"/>
          <w:szCs w:val="28"/>
        </w:rPr>
        <w:t>-</w:t>
      </w:r>
      <w:r w:rsidRPr="00C85020">
        <w:rPr>
          <w:sz w:val="28"/>
          <w:szCs w:val="28"/>
          <w:lang w:val="en-US"/>
        </w:rPr>
        <w:t>tech</w:t>
      </w:r>
      <w:r w:rsidRPr="004258BA">
        <w:rPr>
          <w:sz w:val="28"/>
          <w:szCs w:val="28"/>
        </w:rPr>
        <w:t>.</w:t>
      </w:r>
      <w:proofErr w:type="spellStart"/>
      <w:r w:rsidRPr="00C85020">
        <w:rPr>
          <w:sz w:val="28"/>
          <w:szCs w:val="28"/>
          <w:lang w:val="en-US"/>
        </w:rPr>
        <w:t>ru</w:t>
      </w:r>
      <w:proofErr w:type="spellEnd"/>
      <w:r w:rsidRPr="004258BA">
        <w:rPr>
          <w:sz w:val="28"/>
          <w:szCs w:val="28"/>
        </w:rPr>
        <w:t>/.</w:t>
      </w:r>
      <w:r w:rsidR="004258BA" w:rsidRPr="004258BA">
        <w:rPr>
          <w:sz w:val="28"/>
          <w:szCs w:val="28"/>
        </w:rPr>
        <w:t xml:space="preserve"> </w:t>
      </w:r>
      <w:r w:rsidRPr="003216FF">
        <w:rPr>
          <w:sz w:val="28"/>
          <w:szCs w:val="28"/>
        </w:rPr>
        <w:t>(</w:t>
      </w:r>
      <w:r>
        <w:rPr>
          <w:sz w:val="28"/>
          <w:szCs w:val="28"/>
        </w:rPr>
        <w:t xml:space="preserve">Дата обращения: </w:t>
      </w:r>
      <w:r w:rsidR="00E87899">
        <w:rPr>
          <w:rFonts w:cs="Times New Roman"/>
          <w:sz w:val="28"/>
          <w:szCs w:val="28"/>
        </w:rPr>
        <w:t>13</w:t>
      </w:r>
      <w:r w:rsidR="00E87899" w:rsidRPr="008F4BF9">
        <w:rPr>
          <w:rFonts w:cs="Times New Roman"/>
          <w:sz w:val="28"/>
          <w:szCs w:val="28"/>
        </w:rPr>
        <w:t>.0</w:t>
      </w:r>
      <w:r w:rsidR="00E87899">
        <w:rPr>
          <w:rFonts w:cs="Times New Roman"/>
          <w:sz w:val="28"/>
          <w:szCs w:val="28"/>
        </w:rPr>
        <w:t>1</w:t>
      </w:r>
      <w:r w:rsidR="00E87899" w:rsidRPr="008F4BF9">
        <w:rPr>
          <w:rFonts w:cs="Times New Roman"/>
          <w:sz w:val="28"/>
          <w:szCs w:val="28"/>
        </w:rPr>
        <w:t>.201</w:t>
      </w:r>
      <w:r w:rsidR="00170183">
        <w:rPr>
          <w:rFonts w:cs="Times New Roman"/>
          <w:sz w:val="28"/>
          <w:szCs w:val="28"/>
        </w:rPr>
        <w:t>9</w:t>
      </w:r>
      <w:r w:rsidRPr="003216FF">
        <w:rPr>
          <w:sz w:val="28"/>
          <w:szCs w:val="28"/>
        </w:rPr>
        <w:t>)</w:t>
      </w:r>
    </w:p>
    <w:p w:rsidR="000B2E6B" w:rsidRPr="0029665C" w:rsidRDefault="000B2E6B" w:rsidP="007F4BCB">
      <w:pPr>
        <w:numPr>
          <w:ilvl w:val="0"/>
          <w:numId w:val="18"/>
        </w:numPr>
        <w:tabs>
          <w:tab w:val="left" w:pos="993"/>
          <w:tab w:val="left" w:pos="1276"/>
        </w:tabs>
        <w:spacing w:line="360" w:lineRule="auto"/>
        <w:ind w:left="0" w:firstLine="851"/>
        <w:jc w:val="both"/>
        <w:rPr>
          <w:rFonts w:cs="Times New Roman"/>
          <w:sz w:val="28"/>
          <w:szCs w:val="28"/>
        </w:rPr>
      </w:pPr>
      <w:r w:rsidRPr="0029665C">
        <w:rPr>
          <w:rFonts w:cs="Times New Roman"/>
          <w:sz w:val="28"/>
          <w:szCs w:val="28"/>
        </w:rPr>
        <w:t xml:space="preserve">ГОСТы, СНиПы, СанПиНы </w:t>
      </w:r>
      <w:proofErr w:type="spellStart"/>
      <w:r w:rsidRPr="0029665C">
        <w:rPr>
          <w:rFonts w:cs="Times New Roman"/>
          <w:sz w:val="28"/>
          <w:szCs w:val="28"/>
        </w:rPr>
        <w:t>идр</w:t>
      </w:r>
      <w:proofErr w:type="spellEnd"/>
      <w:r w:rsidRPr="0029665C">
        <w:rPr>
          <w:rFonts w:cs="Times New Roman"/>
          <w:sz w:val="28"/>
          <w:szCs w:val="28"/>
        </w:rPr>
        <w:t>. Образовательный ресурс. ГОСТ</w:t>
      </w:r>
      <w:r>
        <w:rPr>
          <w:rFonts w:cs="Times New Roman"/>
          <w:sz w:val="28"/>
          <w:szCs w:val="28"/>
        </w:rPr>
        <w:t xml:space="preserve"> </w:t>
      </w:r>
      <w:r w:rsidRPr="0029665C">
        <w:rPr>
          <w:rFonts w:cs="Times New Roman"/>
          <w:sz w:val="28"/>
          <w:szCs w:val="28"/>
        </w:rPr>
        <w:t>- Геоинформационное картографирование. Пространственные данные, цифровые и электронные карты. Общие требования</w:t>
      </w:r>
      <w:r>
        <w:rPr>
          <w:rFonts w:cs="Times New Roman"/>
          <w:sz w:val="28"/>
          <w:szCs w:val="28"/>
        </w:rPr>
        <w:t xml:space="preserve">. </w:t>
      </w:r>
      <w:r>
        <w:rPr>
          <w:sz w:val="28"/>
          <w:szCs w:val="28"/>
          <w:lang w:val="en-US"/>
        </w:rPr>
        <w:t>URL</w:t>
      </w:r>
      <w:r w:rsidRPr="003216FF">
        <w:rPr>
          <w:sz w:val="28"/>
          <w:szCs w:val="28"/>
        </w:rPr>
        <w:t>:</w:t>
      </w:r>
      <w:r>
        <w:rPr>
          <w:sz w:val="28"/>
          <w:szCs w:val="28"/>
        </w:rPr>
        <w:t xml:space="preserve"> </w:t>
      </w:r>
      <w:r w:rsidRPr="0029665C">
        <w:rPr>
          <w:rFonts w:cs="Times New Roman"/>
          <w:sz w:val="28"/>
          <w:szCs w:val="28"/>
        </w:rPr>
        <w:t>http://www.gostedu.ru/9539.html</w:t>
      </w:r>
      <w:r>
        <w:rPr>
          <w:rFonts w:cs="Times New Roman"/>
          <w:sz w:val="28"/>
          <w:szCs w:val="28"/>
        </w:rPr>
        <w:t>. (</w:t>
      </w:r>
      <w:r w:rsidRPr="008F4BF9">
        <w:rPr>
          <w:rFonts w:cs="Times New Roman"/>
          <w:sz w:val="28"/>
          <w:szCs w:val="28"/>
        </w:rPr>
        <w:t xml:space="preserve">Дата обращения: </w:t>
      </w:r>
      <w:r w:rsidR="00E87899">
        <w:rPr>
          <w:rFonts w:cs="Times New Roman"/>
          <w:sz w:val="28"/>
          <w:szCs w:val="28"/>
        </w:rPr>
        <w:t>13</w:t>
      </w:r>
      <w:r w:rsidR="00E87899" w:rsidRPr="008F4BF9">
        <w:rPr>
          <w:rFonts w:cs="Times New Roman"/>
          <w:sz w:val="28"/>
          <w:szCs w:val="28"/>
        </w:rPr>
        <w:t>.0</w:t>
      </w:r>
      <w:r w:rsidR="00E87899">
        <w:rPr>
          <w:rFonts w:cs="Times New Roman"/>
          <w:sz w:val="28"/>
          <w:szCs w:val="28"/>
        </w:rPr>
        <w:t>1</w:t>
      </w:r>
      <w:r w:rsidR="00E87899" w:rsidRPr="008F4BF9">
        <w:rPr>
          <w:rFonts w:cs="Times New Roman"/>
          <w:sz w:val="28"/>
          <w:szCs w:val="28"/>
        </w:rPr>
        <w:t>.201</w:t>
      </w:r>
      <w:r w:rsidR="00170183">
        <w:rPr>
          <w:rFonts w:cs="Times New Roman"/>
          <w:sz w:val="28"/>
          <w:szCs w:val="28"/>
        </w:rPr>
        <w:t>9</w:t>
      </w:r>
      <w:r w:rsidRPr="008F4BF9">
        <w:rPr>
          <w:rFonts w:cs="Times New Roman"/>
          <w:sz w:val="28"/>
          <w:szCs w:val="28"/>
        </w:rPr>
        <w:t>)</w:t>
      </w:r>
    </w:p>
    <w:p w:rsidR="000B2E6B" w:rsidRPr="000F6009" w:rsidRDefault="000B2E6B" w:rsidP="007F4BCB">
      <w:pPr>
        <w:numPr>
          <w:ilvl w:val="0"/>
          <w:numId w:val="18"/>
        </w:numPr>
        <w:tabs>
          <w:tab w:val="left" w:pos="993"/>
          <w:tab w:val="left" w:pos="1276"/>
        </w:tabs>
        <w:spacing w:line="360" w:lineRule="auto"/>
        <w:ind w:left="0" w:firstLine="851"/>
        <w:jc w:val="both"/>
        <w:rPr>
          <w:rFonts w:cs="Times New Roman"/>
          <w:sz w:val="28"/>
          <w:szCs w:val="28"/>
        </w:rPr>
      </w:pPr>
      <w:r w:rsidRPr="0029665C">
        <w:rPr>
          <w:rFonts w:cs="Times New Roman"/>
          <w:sz w:val="28"/>
          <w:szCs w:val="28"/>
        </w:rPr>
        <w:lastRenderedPageBreak/>
        <w:t xml:space="preserve">Законы </w:t>
      </w:r>
      <w:r>
        <w:rPr>
          <w:rFonts w:cs="Times New Roman"/>
          <w:sz w:val="28"/>
          <w:szCs w:val="28"/>
        </w:rPr>
        <w:t>Р</w:t>
      </w:r>
      <w:r w:rsidRPr="0029665C">
        <w:rPr>
          <w:rFonts w:cs="Times New Roman"/>
          <w:sz w:val="28"/>
          <w:szCs w:val="28"/>
        </w:rPr>
        <w:t xml:space="preserve">оссии. Геоинформационное картографирование. Система электронных карт. Карты электронные топографические. Общие требования. </w:t>
      </w:r>
      <w:r>
        <w:rPr>
          <w:sz w:val="28"/>
          <w:szCs w:val="28"/>
          <w:lang w:val="en-US"/>
        </w:rPr>
        <w:t>URL</w:t>
      </w:r>
      <w:r w:rsidRPr="003216FF">
        <w:rPr>
          <w:sz w:val="28"/>
          <w:szCs w:val="28"/>
        </w:rPr>
        <w:t>:</w:t>
      </w:r>
      <w:r>
        <w:rPr>
          <w:sz w:val="28"/>
          <w:szCs w:val="28"/>
        </w:rPr>
        <w:t xml:space="preserve"> </w:t>
      </w:r>
      <w:r w:rsidRPr="0029665C">
        <w:rPr>
          <w:rFonts w:cs="Times New Roman"/>
          <w:sz w:val="28"/>
          <w:szCs w:val="28"/>
        </w:rPr>
        <w:t>http://lawrussia.ru/texts/legal_648/doc648a861x554.htm</w:t>
      </w:r>
      <w:r w:rsidRPr="003216FF">
        <w:rPr>
          <w:sz w:val="28"/>
          <w:szCs w:val="28"/>
        </w:rPr>
        <w:t xml:space="preserve"> </w:t>
      </w:r>
      <w:r>
        <w:rPr>
          <w:sz w:val="28"/>
          <w:szCs w:val="28"/>
        </w:rPr>
        <w:t>(</w:t>
      </w:r>
      <w:r w:rsidRPr="008F4BF9">
        <w:rPr>
          <w:rFonts w:cs="Times New Roman"/>
          <w:sz w:val="28"/>
          <w:szCs w:val="28"/>
        </w:rPr>
        <w:t xml:space="preserve">Дата обращения: </w:t>
      </w:r>
      <w:r w:rsidR="00E87899">
        <w:rPr>
          <w:rFonts w:cs="Times New Roman"/>
          <w:sz w:val="28"/>
          <w:szCs w:val="28"/>
        </w:rPr>
        <w:t>13</w:t>
      </w:r>
      <w:r w:rsidR="00E87899" w:rsidRPr="008F4BF9">
        <w:rPr>
          <w:rFonts w:cs="Times New Roman"/>
          <w:sz w:val="28"/>
          <w:szCs w:val="28"/>
        </w:rPr>
        <w:t>.0</w:t>
      </w:r>
      <w:r w:rsidR="00E87899">
        <w:rPr>
          <w:rFonts w:cs="Times New Roman"/>
          <w:sz w:val="28"/>
          <w:szCs w:val="28"/>
        </w:rPr>
        <w:t>1</w:t>
      </w:r>
      <w:r w:rsidR="00E87899" w:rsidRPr="008F4BF9">
        <w:rPr>
          <w:rFonts w:cs="Times New Roman"/>
          <w:sz w:val="28"/>
          <w:szCs w:val="28"/>
        </w:rPr>
        <w:t>.201</w:t>
      </w:r>
      <w:r w:rsidR="00170183">
        <w:rPr>
          <w:rFonts w:cs="Times New Roman"/>
          <w:sz w:val="28"/>
          <w:szCs w:val="28"/>
        </w:rPr>
        <w:t>9</w:t>
      </w:r>
      <w:r w:rsidRPr="008F4BF9">
        <w:rPr>
          <w:rFonts w:cs="Times New Roman"/>
          <w:sz w:val="28"/>
          <w:szCs w:val="28"/>
        </w:rPr>
        <w:t>)</w:t>
      </w:r>
    </w:p>
    <w:p w:rsidR="000B2E6B" w:rsidRPr="000F6009" w:rsidRDefault="000B2E6B" w:rsidP="007F4BCB">
      <w:pPr>
        <w:numPr>
          <w:ilvl w:val="0"/>
          <w:numId w:val="18"/>
        </w:numPr>
        <w:tabs>
          <w:tab w:val="left" w:pos="993"/>
          <w:tab w:val="left" w:pos="1276"/>
        </w:tabs>
        <w:spacing w:line="360" w:lineRule="auto"/>
        <w:ind w:left="0" w:firstLine="851"/>
        <w:jc w:val="both"/>
        <w:rPr>
          <w:rFonts w:cs="Times New Roman"/>
          <w:sz w:val="28"/>
          <w:szCs w:val="28"/>
        </w:rPr>
      </w:pPr>
      <w:r>
        <w:rPr>
          <w:rFonts w:cs="Times New Roman"/>
          <w:sz w:val="28"/>
          <w:szCs w:val="28"/>
        </w:rPr>
        <w:t>К</w:t>
      </w:r>
      <w:r w:rsidRPr="000F6009">
        <w:rPr>
          <w:rFonts w:cs="Times New Roman"/>
          <w:sz w:val="28"/>
          <w:szCs w:val="28"/>
        </w:rPr>
        <w:t>арта Владивостока с улицами на спутниковой карте онлайн</w:t>
      </w:r>
      <w:r>
        <w:rPr>
          <w:rFonts w:cs="Times New Roman"/>
          <w:sz w:val="28"/>
          <w:szCs w:val="28"/>
        </w:rPr>
        <w:t xml:space="preserve">. </w:t>
      </w:r>
      <w:r>
        <w:rPr>
          <w:sz w:val="28"/>
          <w:szCs w:val="28"/>
          <w:lang w:val="en-US"/>
        </w:rPr>
        <w:t>URL</w:t>
      </w:r>
      <w:r w:rsidRPr="000B2E6B">
        <w:rPr>
          <w:sz w:val="28"/>
          <w:szCs w:val="28"/>
          <w:lang w:val="en-US"/>
        </w:rPr>
        <w:t xml:space="preserve">: </w:t>
      </w:r>
      <w:r w:rsidRPr="0070716A">
        <w:rPr>
          <w:rFonts w:cs="Times New Roman"/>
          <w:sz w:val="28"/>
          <w:szCs w:val="28"/>
          <w:lang w:val="en-US"/>
        </w:rPr>
        <w:t>http://map.vl.ru/?z=7&amp;lat=43.112900&amp;lon=131.889200</w:t>
      </w:r>
      <w:r w:rsidRPr="000B2E6B">
        <w:rPr>
          <w:rFonts w:cs="Times New Roman"/>
          <w:sz w:val="28"/>
          <w:szCs w:val="28"/>
          <w:lang w:val="en-US"/>
        </w:rPr>
        <w:t xml:space="preserve">. </w:t>
      </w:r>
      <w:r>
        <w:rPr>
          <w:rFonts w:cs="Times New Roman"/>
          <w:sz w:val="28"/>
          <w:szCs w:val="28"/>
        </w:rPr>
        <w:t>(</w:t>
      </w:r>
      <w:r w:rsidRPr="008F4BF9">
        <w:rPr>
          <w:rFonts w:cs="Times New Roman"/>
          <w:sz w:val="28"/>
          <w:szCs w:val="28"/>
        </w:rPr>
        <w:t xml:space="preserve">Дата обращения: </w:t>
      </w:r>
      <w:r w:rsidR="00E87899">
        <w:rPr>
          <w:rFonts w:cs="Times New Roman"/>
          <w:sz w:val="28"/>
          <w:szCs w:val="28"/>
        </w:rPr>
        <w:t>13</w:t>
      </w:r>
      <w:r w:rsidR="00E87899" w:rsidRPr="008F4BF9">
        <w:rPr>
          <w:rFonts w:cs="Times New Roman"/>
          <w:sz w:val="28"/>
          <w:szCs w:val="28"/>
        </w:rPr>
        <w:t>.0</w:t>
      </w:r>
      <w:r w:rsidR="00E87899">
        <w:rPr>
          <w:rFonts w:cs="Times New Roman"/>
          <w:sz w:val="28"/>
          <w:szCs w:val="28"/>
        </w:rPr>
        <w:t>1</w:t>
      </w:r>
      <w:r w:rsidR="00E87899" w:rsidRPr="008F4BF9">
        <w:rPr>
          <w:rFonts w:cs="Times New Roman"/>
          <w:sz w:val="28"/>
          <w:szCs w:val="28"/>
        </w:rPr>
        <w:t>.201</w:t>
      </w:r>
      <w:r w:rsidR="00170183">
        <w:rPr>
          <w:rFonts w:cs="Times New Roman"/>
          <w:sz w:val="28"/>
          <w:szCs w:val="28"/>
        </w:rPr>
        <w:t>9</w:t>
      </w:r>
      <w:r w:rsidRPr="008F4BF9">
        <w:rPr>
          <w:rFonts w:cs="Times New Roman"/>
          <w:sz w:val="28"/>
          <w:szCs w:val="28"/>
        </w:rPr>
        <w:t>)</w:t>
      </w:r>
    </w:p>
    <w:p w:rsidR="000B2E6B" w:rsidRPr="004B0F86" w:rsidRDefault="000B2E6B" w:rsidP="007F4BCB">
      <w:pPr>
        <w:numPr>
          <w:ilvl w:val="0"/>
          <w:numId w:val="18"/>
        </w:numPr>
        <w:tabs>
          <w:tab w:val="left" w:pos="993"/>
          <w:tab w:val="left" w:pos="1276"/>
        </w:tabs>
        <w:spacing w:line="360" w:lineRule="auto"/>
        <w:ind w:left="0" w:firstLine="851"/>
        <w:jc w:val="both"/>
        <w:rPr>
          <w:rFonts w:cs="Times New Roman"/>
          <w:sz w:val="28"/>
          <w:szCs w:val="28"/>
        </w:rPr>
      </w:pPr>
      <w:r w:rsidRPr="0029665C">
        <w:rPr>
          <w:rFonts w:cs="Times New Roman"/>
          <w:sz w:val="28"/>
          <w:szCs w:val="28"/>
        </w:rPr>
        <w:t>Картографирование Сибири</w:t>
      </w:r>
      <w:r>
        <w:rPr>
          <w:rFonts w:cs="Times New Roman"/>
          <w:sz w:val="28"/>
          <w:szCs w:val="28"/>
        </w:rPr>
        <w:t>.</w:t>
      </w:r>
      <w:r w:rsidRPr="0029665C">
        <w:rPr>
          <w:sz w:val="28"/>
          <w:szCs w:val="28"/>
        </w:rPr>
        <w:t xml:space="preserve"> </w:t>
      </w:r>
      <w:r>
        <w:rPr>
          <w:sz w:val="28"/>
          <w:szCs w:val="28"/>
          <w:lang w:val="en-US"/>
        </w:rPr>
        <w:t>URL</w:t>
      </w:r>
      <w:r w:rsidRPr="000B2E6B">
        <w:rPr>
          <w:sz w:val="28"/>
          <w:szCs w:val="28"/>
        </w:rPr>
        <w:t>:</w:t>
      </w:r>
      <w:r w:rsidRPr="000B2E6B">
        <w:rPr>
          <w:rFonts w:cs="Times New Roman"/>
          <w:sz w:val="28"/>
          <w:szCs w:val="28"/>
        </w:rPr>
        <w:t xml:space="preserve"> </w:t>
      </w:r>
      <w:r w:rsidRPr="000F6009">
        <w:rPr>
          <w:rFonts w:cs="Times New Roman"/>
          <w:sz w:val="28"/>
          <w:szCs w:val="28"/>
          <w:lang w:val="en-US"/>
        </w:rPr>
        <w:t>http</w:t>
      </w:r>
      <w:r w:rsidRPr="000B2E6B">
        <w:rPr>
          <w:rFonts w:cs="Times New Roman"/>
          <w:sz w:val="28"/>
          <w:szCs w:val="28"/>
        </w:rPr>
        <w:t>://</w:t>
      </w:r>
      <w:r w:rsidRPr="000F6009">
        <w:rPr>
          <w:rFonts w:cs="Times New Roman"/>
          <w:sz w:val="28"/>
          <w:szCs w:val="28"/>
          <w:lang w:val="en-US"/>
        </w:rPr>
        <w:t>www</w:t>
      </w:r>
      <w:r w:rsidRPr="000B2E6B">
        <w:rPr>
          <w:rFonts w:cs="Times New Roman"/>
          <w:sz w:val="28"/>
          <w:szCs w:val="28"/>
        </w:rPr>
        <w:t>.</w:t>
      </w:r>
      <w:proofErr w:type="spellStart"/>
      <w:r w:rsidRPr="000F6009">
        <w:rPr>
          <w:rFonts w:cs="Times New Roman"/>
          <w:sz w:val="28"/>
          <w:szCs w:val="28"/>
          <w:lang w:val="en-US"/>
        </w:rPr>
        <w:t>nlr</w:t>
      </w:r>
      <w:proofErr w:type="spellEnd"/>
      <w:r w:rsidRPr="000B2E6B">
        <w:rPr>
          <w:rFonts w:cs="Times New Roman"/>
          <w:sz w:val="28"/>
          <w:szCs w:val="28"/>
        </w:rPr>
        <w:t>.</w:t>
      </w:r>
      <w:proofErr w:type="spellStart"/>
      <w:r w:rsidRPr="000F6009">
        <w:rPr>
          <w:rFonts w:cs="Times New Roman"/>
          <w:sz w:val="28"/>
          <w:szCs w:val="28"/>
          <w:lang w:val="en-US"/>
        </w:rPr>
        <w:t>ru</w:t>
      </w:r>
      <w:proofErr w:type="spellEnd"/>
      <w:r w:rsidRPr="000B2E6B">
        <w:rPr>
          <w:rFonts w:cs="Times New Roman"/>
          <w:sz w:val="28"/>
          <w:szCs w:val="28"/>
        </w:rPr>
        <w:t>/</w:t>
      </w:r>
      <w:proofErr w:type="spellStart"/>
      <w:r w:rsidRPr="000F6009">
        <w:rPr>
          <w:rFonts w:cs="Times New Roman"/>
          <w:sz w:val="28"/>
          <w:szCs w:val="28"/>
          <w:lang w:val="en-US"/>
        </w:rPr>
        <w:t>exib</w:t>
      </w:r>
      <w:proofErr w:type="spellEnd"/>
      <w:r w:rsidRPr="000B2E6B">
        <w:rPr>
          <w:rFonts w:cs="Times New Roman"/>
          <w:sz w:val="28"/>
          <w:szCs w:val="28"/>
        </w:rPr>
        <w:t>/</w:t>
      </w:r>
      <w:proofErr w:type="spellStart"/>
      <w:r w:rsidRPr="000F6009">
        <w:rPr>
          <w:rFonts w:cs="Times New Roman"/>
          <w:sz w:val="28"/>
          <w:szCs w:val="28"/>
          <w:lang w:val="en-US"/>
        </w:rPr>
        <w:t>siberia</w:t>
      </w:r>
      <w:proofErr w:type="spellEnd"/>
      <w:r w:rsidRPr="000B2E6B">
        <w:rPr>
          <w:rFonts w:cs="Times New Roman"/>
          <w:sz w:val="28"/>
          <w:szCs w:val="28"/>
        </w:rPr>
        <w:t>/</w:t>
      </w:r>
      <w:r w:rsidRPr="000F6009">
        <w:rPr>
          <w:rFonts w:cs="Times New Roman"/>
          <w:sz w:val="28"/>
          <w:szCs w:val="28"/>
          <w:lang w:val="en-US"/>
        </w:rPr>
        <w:t>sib</w:t>
      </w:r>
      <w:r w:rsidRPr="000B2E6B">
        <w:rPr>
          <w:rFonts w:cs="Times New Roman"/>
          <w:sz w:val="28"/>
          <w:szCs w:val="28"/>
        </w:rPr>
        <w:t>00.</w:t>
      </w:r>
      <w:proofErr w:type="spellStart"/>
      <w:r w:rsidRPr="000F6009">
        <w:rPr>
          <w:rFonts w:cs="Times New Roman"/>
          <w:sz w:val="28"/>
          <w:szCs w:val="28"/>
          <w:lang w:val="en-US"/>
        </w:rPr>
        <w:t>htm</w:t>
      </w:r>
      <w:proofErr w:type="spellEnd"/>
      <w:r w:rsidRPr="000B2E6B">
        <w:rPr>
          <w:rFonts w:cs="Times New Roman"/>
          <w:sz w:val="28"/>
          <w:szCs w:val="28"/>
        </w:rPr>
        <w:t>.</w:t>
      </w:r>
      <w:r w:rsidR="004258BA">
        <w:rPr>
          <w:rFonts w:cs="Times New Roman"/>
          <w:sz w:val="28"/>
          <w:szCs w:val="28"/>
        </w:rPr>
        <w:t xml:space="preserve"> </w:t>
      </w:r>
      <w:r>
        <w:rPr>
          <w:rFonts w:cs="Times New Roman"/>
          <w:sz w:val="28"/>
          <w:szCs w:val="28"/>
        </w:rPr>
        <w:t>(</w:t>
      </w:r>
      <w:r w:rsidRPr="008F4BF9">
        <w:rPr>
          <w:rFonts w:cs="Times New Roman"/>
          <w:sz w:val="28"/>
          <w:szCs w:val="28"/>
        </w:rPr>
        <w:t xml:space="preserve">Дата обращения: </w:t>
      </w:r>
      <w:r w:rsidR="00E87899">
        <w:rPr>
          <w:rFonts w:cs="Times New Roman"/>
          <w:sz w:val="28"/>
          <w:szCs w:val="28"/>
        </w:rPr>
        <w:t>13</w:t>
      </w:r>
      <w:r w:rsidR="00E87899" w:rsidRPr="008F4BF9">
        <w:rPr>
          <w:rFonts w:cs="Times New Roman"/>
          <w:sz w:val="28"/>
          <w:szCs w:val="28"/>
        </w:rPr>
        <w:t>.0</w:t>
      </w:r>
      <w:r w:rsidR="00E87899">
        <w:rPr>
          <w:rFonts w:cs="Times New Roman"/>
          <w:sz w:val="28"/>
          <w:szCs w:val="28"/>
        </w:rPr>
        <w:t>1</w:t>
      </w:r>
      <w:r w:rsidR="00E87899" w:rsidRPr="008F4BF9">
        <w:rPr>
          <w:rFonts w:cs="Times New Roman"/>
          <w:sz w:val="28"/>
          <w:szCs w:val="28"/>
        </w:rPr>
        <w:t>.201</w:t>
      </w:r>
      <w:r w:rsidR="00170183">
        <w:rPr>
          <w:rFonts w:cs="Times New Roman"/>
          <w:sz w:val="28"/>
          <w:szCs w:val="28"/>
        </w:rPr>
        <w:t>9</w:t>
      </w:r>
      <w:r w:rsidRPr="008F4BF9">
        <w:rPr>
          <w:rFonts w:cs="Times New Roman"/>
          <w:sz w:val="28"/>
          <w:szCs w:val="28"/>
        </w:rPr>
        <w:t>)</w:t>
      </w:r>
    </w:p>
    <w:p w:rsidR="00233F65" w:rsidRPr="00233F65" w:rsidRDefault="000B2E6B" w:rsidP="007F4BCB">
      <w:pPr>
        <w:numPr>
          <w:ilvl w:val="0"/>
          <w:numId w:val="18"/>
        </w:numPr>
        <w:tabs>
          <w:tab w:val="left" w:pos="993"/>
          <w:tab w:val="left" w:pos="1276"/>
        </w:tabs>
        <w:spacing w:line="360" w:lineRule="auto"/>
        <w:ind w:left="0" w:firstLine="851"/>
        <w:jc w:val="both"/>
        <w:rPr>
          <w:b/>
          <w:bCs/>
          <w:sz w:val="28"/>
          <w:szCs w:val="28"/>
        </w:rPr>
      </w:pPr>
      <w:r w:rsidRPr="000F6009">
        <w:rPr>
          <w:rFonts w:cs="Times New Roman"/>
          <w:sz w:val="28"/>
          <w:szCs w:val="28"/>
        </w:rPr>
        <w:t>Карты </w:t>
      </w:r>
      <w:proofErr w:type="spellStart"/>
      <w:r w:rsidRPr="000F6009">
        <w:rPr>
          <w:rFonts w:cs="Times New Roman"/>
          <w:sz w:val="28"/>
          <w:szCs w:val="28"/>
        </w:rPr>
        <w:t>Google</w:t>
      </w:r>
      <w:proofErr w:type="spellEnd"/>
      <w:r>
        <w:rPr>
          <w:rFonts w:cs="Times New Roman"/>
          <w:sz w:val="28"/>
          <w:szCs w:val="28"/>
        </w:rPr>
        <w:t xml:space="preserve">. </w:t>
      </w:r>
      <w:r>
        <w:rPr>
          <w:sz w:val="28"/>
          <w:szCs w:val="28"/>
          <w:lang w:val="en-US"/>
        </w:rPr>
        <w:t>URL</w:t>
      </w:r>
      <w:r w:rsidRPr="003216FF">
        <w:rPr>
          <w:sz w:val="28"/>
          <w:szCs w:val="28"/>
        </w:rPr>
        <w:t>:</w:t>
      </w:r>
      <w:r>
        <w:rPr>
          <w:sz w:val="28"/>
          <w:szCs w:val="28"/>
        </w:rPr>
        <w:t xml:space="preserve"> </w:t>
      </w:r>
      <w:r w:rsidRPr="0029665C">
        <w:rPr>
          <w:rFonts w:cs="Times New Roman"/>
          <w:sz w:val="28"/>
          <w:szCs w:val="28"/>
        </w:rPr>
        <w:t>https://maps.google.ru</w:t>
      </w:r>
      <w:r>
        <w:rPr>
          <w:rFonts w:cs="Times New Roman"/>
          <w:sz w:val="28"/>
          <w:szCs w:val="28"/>
        </w:rPr>
        <w:t xml:space="preserve"> (</w:t>
      </w:r>
      <w:r w:rsidRPr="008F4BF9">
        <w:rPr>
          <w:rFonts w:cs="Times New Roman"/>
          <w:sz w:val="28"/>
          <w:szCs w:val="28"/>
        </w:rPr>
        <w:t xml:space="preserve">Дата обращения: </w:t>
      </w:r>
      <w:r w:rsidR="00E87899">
        <w:rPr>
          <w:rFonts w:cs="Times New Roman"/>
          <w:sz w:val="28"/>
          <w:szCs w:val="28"/>
        </w:rPr>
        <w:t>13</w:t>
      </w:r>
      <w:r w:rsidR="00E87899" w:rsidRPr="008F4BF9">
        <w:rPr>
          <w:rFonts w:cs="Times New Roman"/>
          <w:sz w:val="28"/>
          <w:szCs w:val="28"/>
        </w:rPr>
        <w:t>.0</w:t>
      </w:r>
      <w:r w:rsidR="00E87899">
        <w:rPr>
          <w:rFonts w:cs="Times New Roman"/>
          <w:sz w:val="28"/>
          <w:szCs w:val="28"/>
        </w:rPr>
        <w:t>1</w:t>
      </w:r>
      <w:r w:rsidR="00E87899" w:rsidRPr="008F4BF9">
        <w:rPr>
          <w:rFonts w:cs="Times New Roman"/>
          <w:sz w:val="28"/>
          <w:szCs w:val="28"/>
        </w:rPr>
        <w:t>.201</w:t>
      </w:r>
      <w:r w:rsidR="00170183">
        <w:rPr>
          <w:rFonts w:cs="Times New Roman"/>
          <w:sz w:val="28"/>
          <w:szCs w:val="28"/>
        </w:rPr>
        <w:t>9</w:t>
      </w:r>
      <w:r w:rsidRPr="008F4BF9">
        <w:rPr>
          <w:rFonts w:cs="Times New Roman"/>
          <w:sz w:val="28"/>
          <w:szCs w:val="28"/>
        </w:rPr>
        <w:t>)</w:t>
      </w:r>
    </w:p>
    <w:p w:rsidR="000B2E6B" w:rsidRPr="000F6009" w:rsidRDefault="000B2E6B" w:rsidP="007F4BCB">
      <w:pPr>
        <w:numPr>
          <w:ilvl w:val="0"/>
          <w:numId w:val="18"/>
        </w:numPr>
        <w:tabs>
          <w:tab w:val="left" w:pos="993"/>
          <w:tab w:val="left" w:pos="1276"/>
        </w:tabs>
        <w:spacing w:line="360" w:lineRule="auto"/>
        <w:ind w:left="0" w:firstLine="851"/>
        <w:jc w:val="both"/>
        <w:rPr>
          <w:b/>
          <w:bCs/>
          <w:sz w:val="28"/>
          <w:szCs w:val="28"/>
        </w:rPr>
      </w:pPr>
      <w:r w:rsidRPr="0029665C">
        <w:rPr>
          <w:rFonts w:cs="Times New Roman"/>
          <w:sz w:val="28"/>
          <w:szCs w:val="28"/>
        </w:rPr>
        <w:t>Карты</w:t>
      </w:r>
      <w:r>
        <w:rPr>
          <w:rFonts w:cs="Times New Roman"/>
          <w:sz w:val="28"/>
          <w:szCs w:val="28"/>
        </w:rPr>
        <w:t>@mail.ru</w:t>
      </w:r>
      <w:r w:rsidR="004258BA">
        <w:rPr>
          <w:rFonts w:cs="Times New Roman"/>
          <w:sz w:val="28"/>
          <w:szCs w:val="28"/>
        </w:rPr>
        <w:t xml:space="preserve"> </w:t>
      </w:r>
      <w:r w:rsidRPr="0029665C">
        <w:rPr>
          <w:rFonts w:cs="Times New Roman"/>
          <w:sz w:val="28"/>
          <w:szCs w:val="28"/>
        </w:rPr>
        <w:t>- картографический сервис</w:t>
      </w:r>
      <w:r>
        <w:rPr>
          <w:rFonts w:cs="Times New Roman"/>
          <w:sz w:val="28"/>
          <w:szCs w:val="28"/>
        </w:rPr>
        <w:t xml:space="preserve">. </w:t>
      </w:r>
      <w:r>
        <w:rPr>
          <w:sz w:val="28"/>
          <w:szCs w:val="28"/>
          <w:lang w:val="en-US"/>
        </w:rPr>
        <w:t>URL</w:t>
      </w:r>
      <w:r w:rsidRPr="003216FF">
        <w:rPr>
          <w:sz w:val="28"/>
          <w:szCs w:val="28"/>
        </w:rPr>
        <w:t>:</w:t>
      </w:r>
      <w:r>
        <w:rPr>
          <w:sz w:val="28"/>
          <w:szCs w:val="28"/>
        </w:rPr>
        <w:t xml:space="preserve"> </w:t>
      </w:r>
      <w:r w:rsidRPr="000F6009">
        <w:rPr>
          <w:rFonts w:cs="Times New Roman"/>
          <w:sz w:val="28"/>
          <w:szCs w:val="28"/>
        </w:rPr>
        <w:t>maps.mail.ru</w:t>
      </w:r>
      <w:r>
        <w:rPr>
          <w:rFonts w:cs="Times New Roman"/>
          <w:sz w:val="28"/>
          <w:szCs w:val="28"/>
        </w:rPr>
        <w:t>. (</w:t>
      </w:r>
      <w:r w:rsidRPr="008F4BF9">
        <w:rPr>
          <w:rFonts w:cs="Times New Roman"/>
          <w:sz w:val="28"/>
          <w:szCs w:val="28"/>
        </w:rPr>
        <w:t xml:space="preserve">Дата обращения: </w:t>
      </w:r>
      <w:r w:rsidR="00E87899">
        <w:rPr>
          <w:rFonts w:cs="Times New Roman"/>
          <w:sz w:val="28"/>
          <w:szCs w:val="28"/>
        </w:rPr>
        <w:t>13</w:t>
      </w:r>
      <w:r w:rsidR="00E87899" w:rsidRPr="008F4BF9">
        <w:rPr>
          <w:rFonts w:cs="Times New Roman"/>
          <w:sz w:val="28"/>
          <w:szCs w:val="28"/>
        </w:rPr>
        <w:t>.0</w:t>
      </w:r>
      <w:r w:rsidR="00E87899">
        <w:rPr>
          <w:rFonts w:cs="Times New Roman"/>
          <w:sz w:val="28"/>
          <w:szCs w:val="28"/>
        </w:rPr>
        <w:t>1</w:t>
      </w:r>
      <w:r w:rsidR="00E87899" w:rsidRPr="008F4BF9">
        <w:rPr>
          <w:rFonts w:cs="Times New Roman"/>
          <w:sz w:val="28"/>
          <w:szCs w:val="28"/>
        </w:rPr>
        <w:t>.201</w:t>
      </w:r>
      <w:r w:rsidR="00170183">
        <w:rPr>
          <w:rFonts w:cs="Times New Roman"/>
          <w:sz w:val="28"/>
          <w:szCs w:val="28"/>
        </w:rPr>
        <w:t>9</w:t>
      </w:r>
      <w:r w:rsidRPr="008F4BF9">
        <w:rPr>
          <w:rFonts w:cs="Times New Roman"/>
          <w:sz w:val="28"/>
          <w:szCs w:val="28"/>
        </w:rPr>
        <w:t>)</w:t>
      </w:r>
    </w:p>
    <w:p w:rsidR="000B2E6B" w:rsidRPr="00E66BD6" w:rsidRDefault="000B2E6B" w:rsidP="007F4BCB">
      <w:pPr>
        <w:numPr>
          <w:ilvl w:val="0"/>
          <w:numId w:val="18"/>
        </w:numPr>
        <w:tabs>
          <w:tab w:val="left" w:pos="851"/>
          <w:tab w:val="left" w:pos="1276"/>
        </w:tabs>
        <w:spacing w:line="360" w:lineRule="auto"/>
        <w:ind w:left="0" w:firstLine="851"/>
        <w:jc w:val="both"/>
        <w:rPr>
          <w:sz w:val="28"/>
          <w:szCs w:val="28"/>
        </w:rPr>
      </w:pPr>
      <w:r w:rsidRPr="00E66BD6">
        <w:rPr>
          <w:sz w:val="28"/>
          <w:szCs w:val="28"/>
        </w:rPr>
        <w:t>Мониторинг лесов с помощью средств ГИС</w:t>
      </w:r>
      <w:r>
        <w:rPr>
          <w:sz w:val="28"/>
          <w:szCs w:val="28"/>
        </w:rPr>
        <w:t>.</w:t>
      </w:r>
      <w:r w:rsidRPr="00E66BD6">
        <w:rPr>
          <w:sz w:val="28"/>
          <w:szCs w:val="28"/>
        </w:rPr>
        <w:t xml:space="preserve"> </w:t>
      </w:r>
      <w:r>
        <w:rPr>
          <w:sz w:val="28"/>
          <w:szCs w:val="28"/>
          <w:lang w:val="en-US"/>
        </w:rPr>
        <w:t>URL</w:t>
      </w:r>
      <w:r w:rsidRPr="00E66BD6">
        <w:rPr>
          <w:sz w:val="28"/>
          <w:szCs w:val="28"/>
        </w:rPr>
        <w:t>: http://www.forestsmonitor.org</w:t>
      </w:r>
      <w:r>
        <w:rPr>
          <w:sz w:val="28"/>
          <w:szCs w:val="28"/>
        </w:rPr>
        <w:t>.</w:t>
      </w:r>
      <w:r w:rsidRPr="003216FF">
        <w:rPr>
          <w:sz w:val="28"/>
          <w:szCs w:val="28"/>
        </w:rPr>
        <w:t xml:space="preserve"> (</w:t>
      </w:r>
      <w:r>
        <w:rPr>
          <w:sz w:val="28"/>
          <w:szCs w:val="28"/>
        </w:rPr>
        <w:t xml:space="preserve">Дата обращения: </w:t>
      </w:r>
      <w:r w:rsidR="00E87899">
        <w:rPr>
          <w:rFonts w:cs="Times New Roman"/>
          <w:sz w:val="28"/>
          <w:szCs w:val="28"/>
        </w:rPr>
        <w:t>13</w:t>
      </w:r>
      <w:r w:rsidR="00E87899" w:rsidRPr="008F4BF9">
        <w:rPr>
          <w:rFonts w:cs="Times New Roman"/>
          <w:sz w:val="28"/>
          <w:szCs w:val="28"/>
        </w:rPr>
        <w:t>.0</w:t>
      </w:r>
      <w:r w:rsidR="00E87899">
        <w:rPr>
          <w:rFonts w:cs="Times New Roman"/>
          <w:sz w:val="28"/>
          <w:szCs w:val="28"/>
        </w:rPr>
        <w:t>1</w:t>
      </w:r>
      <w:r w:rsidR="00E87899" w:rsidRPr="008F4BF9">
        <w:rPr>
          <w:rFonts w:cs="Times New Roman"/>
          <w:sz w:val="28"/>
          <w:szCs w:val="28"/>
        </w:rPr>
        <w:t>.201</w:t>
      </w:r>
      <w:r w:rsidR="00170183">
        <w:rPr>
          <w:rFonts w:cs="Times New Roman"/>
          <w:sz w:val="28"/>
          <w:szCs w:val="28"/>
        </w:rPr>
        <w:t>9</w:t>
      </w:r>
      <w:r w:rsidRPr="003216FF">
        <w:rPr>
          <w:sz w:val="28"/>
          <w:szCs w:val="28"/>
        </w:rPr>
        <w:t>)</w:t>
      </w:r>
    </w:p>
    <w:p w:rsidR="000B2E6B" w:rsidRPr="002F2325" w:rsidRDefault="000B2E6B" w:rsidP="007F4BCB">
      <w:pPr>
        <w:numPr>
          <w:ilvl w:val="0"/>
          <w:numId w:val="18"/>
        </w:numPr>
        <w:tabs>
          <w:tab w:val="left" w:pos="851"/>
          <w:tab w:val="left" w:pos="1276"/>
        </w:tabs>
        <w:spacing w:line="360" w:lineRule="auto"/>
        <w:ind w:left="0" w:firstLine="851"/>
        <w:jc w:val="both"/>
        <w:rPr>
          <w:sz w:val="28"/>
          <w:szCs w:val="28"/>
        </w:rPr>
      </w:pPr>
      <w:proofErr w:type="spellStart"/>
      <w:r w:rsidRPr="00E66BD6">
        <w:rPr>
          <w:sz w:val="28"/>
          <w:szCs w:val="28"/>
        </w:rPr>
        <w:t>Телематика</w:t>
      </w:r>
      <w:proofErr w:type="spellEnd"/>
      <w:r w:rsidRPr="00E66BD6">
        <w:rPr>
          <w:sz w:val="28"/>
          <w:szCs w:val="28"/>
        </w:rPr>
        <w:t>. Материалы научно-практических конференций по ГИС</w:t>
      </w:r>
      <w:r>
        <w:rPr>
          <w:sz w:val="28"/>
          <w:szCs w:val="28"/>
        </w:rPr>
        <w:t>.</w:t>
      </w:r>
      <w:r w:rsidRPr="00E66BD6">
        <w:rPr>
          <w:sz w:val="28"/>
          <w:szCs w:val="28"/>
        </w:rPr>
        <w:t xml:space="preserve"> </w:t>
      </w:r>
      <w:r>
        <w:rPr>
          <w:sz w:val="28"/>
          <w:szCs w:val="28"/>
          <w:lang w:val="en-US"/>
        </w:rPr>
        <w:t>URL</w:t>
      </w:r>
      <w:r w:rsidRPr="00C85020">
        <w:rPr>
          <w:sz w:val="28"/>
          <w:szCs w:val="28"/>
          <w:lang w:val="en-US"/>
        </w:rPr>
        <w:t xml:space="preserve">: http://tm.ifmo.ru/tm2003/. </w:t>
      </w:r>
      <w:r w:rsidRPr="003216FF">
        <w:rPr>
          <w:sz w:val="28"/>
          <w:szCs w:val="28"/>
        </w:rPr>
        <w:t>(</w:t>
      </w:r>
      <w:r>
        <w:rPr>
          <w:sz w:val="28"/>
          <w:szCs w:val="28"/>
        </w:rPr>
        <w:t xml:space="preserve">Дата обращения: </w:t>
      </w:r>
      <w:r w:rsidR="00E87899">
        <w:rPr>
          <w:rFonts w:cs="Times New Roman"/>
          <w:sz w:val="28"/>
          <w:szCs w:val="28"/>
        </w:rPr>
        <w:t>13</w:t>
      </w:r>
      <w:r w:rsidR="00E87899" w:rsidRPr="008F4BF9">
        <w:rPr>
          <w:rFonts w:cs="Times New Roman"/>
          <w:sz w:val="28"/>
          <w:szCs w:val="28"/>
        </w:rPr>
        <w:t>.0</w:t>
      </w:r>
      <w:r w:rsidR="00E87899">
        <w:rPr>
          <w:rFonts w:cs="Times New Roman"/>
          <w:sz w:val="28"/>
          <w:szCs w:val="28"/>
        </w:rPr>
        <w:t>1</w:t>
      </w:r>
      <w:r w:rsidR="00E87899" w:rsidRPr="008F4BF9">
        <w:rPr>
          <w:rFonts w:cs="Times New Roman"/>
          <w:sz w:val="28"/>
          <w:szCs w:val="28"/>
        </w:rPr>
        <w:t>.201</w:t>
      </w:r>
      <w:r w:rsidR="00170183">
        <w:rPr>
          <w:rFonts w:cs="Times New Roman"/>
          <w:sz w:val="28"/>
          <w:szCs w:val="28"/>
        </w:rPr>
        <w:t>9</w:t>
      </w:r>
      <w:r w:rsidRPr="003216FF">
        <w:rPr>
          <w:sz w:val="28"/>
          <w:szCs w:val="28"/>
        </w:rPr>
        <w:t>)</w:t>
      </w:r>
    </w:p>
    <w:p w:rsidR="000B2E6B" w:rsidRPr="0029665C" w:rsidRDefault="000B2E6B" w:rsidP="007F4BCB">
      <w:pPr>
        <w:numPr>
          <w:ilvl w:val="0"/>
          <w:numId w:val="18"/>
        </w:numPr>
        <w:tabs>
          <w:tab w:val="left" w:pos="993"/>
          <w:tab w:val="left" w:pos="1276"/>
        </w:tabs>
        <w:spacing w:line="360" w:lineRule="auto"/>
        <w:ind w:left="0" w:firstLine="851"/>
        <w:jc w:val="both"/>
        <w:rPr>
          <w:rFonts w:cs="Times New Roman"/>
          <w:sz w:val="28"/>
          <w:szCs w:val="28"/>
        </w:rPr>
      </w:pPr>
      <w:proofErr w:type="spellStart"/>
      <w:r w:rsidRPr="000F6009">
        <w:rPr>
          <w:rFonts w:cs="Times New Roman"/>
          <w:sz w:val="28"/>
          <w:szCs w:val="28"/>
        </w:rPr>
        <w:t>Яндекс</w:t>
      </w:r>
      <w:proofErr w:type="gramStart"/>
      <w:r w:rsidRPr="000F6009">
        <w:rPr>
          <w:rFonts w:cs="Times New Roman"/>
          <w:sz w:val="28"/>
          <w:szCs w:val="28"/>
        </w:rPr>
        <w:t>.К</w:t>
      </w:r>
      <w:proofErr w:type="gramEnd"/>
      <w:r w:rsidRPr="000F6009">
        <w:rPr>
          <w:rFonts w:cs="Times New Roman"/>
          <w:sz w:val="28"/>
          <w:szCs w:val="28"/>
        </w:rPr>
        <w:t>арты</w:t>
      </w:r>
      <w:proofErr w:type="spellEnd"/>
      <w:r>
        <w:rPr>
          <w:rFonts w:cs="Times New Roman"/>
          <w:sz w:val="28"/>
          <w:szCs w:val="28"/>
        </w:rPr>
        <w:t xml:space="preserve">. </w:t>
      </w:r>
      <w:r>
        <w:rPr>
          <w:sz w:val="28"/>
          <w:szCs w:val="28"/>
          <w:lang w:val="en-US"/>
        </w:rPr>
        <w:t>URL</w:t>
      </w:r>
      <w:r w:rsidRPr="003216FF">
        <w:rPr>
          <w:sz w:val="28"/>
          <w:szCs w:val="28"/>
        </w:rPr>
        <w:t>:</w:t>
      </w:r>
      <w:r w:rsidRPr="0029665C">
        <w:rPr>
          <w:rFonts w:cs="Times New Roman"/>
          <w:sz w:val="28"/>
          <w:szCs w:val="28"/>
        </w:rPr>
        <w:t xml:space="preserve"> maps.yandex.ru</w:t>
      </w:r>
      <w:r>
        <w:rPr>
          <w:rFonts w:cs="Times New Roman"/>
          <w:sz w:val="28"/>
          <w:szCs w:val="28"/>
        </w:rPr>
        <w:t>. (</w:t>
      </w:r>
      <w:r w:rsidRPr="008F4BF9">
        <w:rPr>
          <w:rFonts w:cs="Times New Roman"/>
          <w:sz w:val="28"/>
          <w:szCs w:val="28"/>
        </w:rPr>
        <w:t xml:space="preserve">Дата обращения: </w:t>
      </w:r>
      <w:r>
        <w:rPr>
          <w:rFonts w:cs="Times New Roman"/>
          <w:sz w:val="28"/>
          <w:szCs w:val="28"/>
        </w:rPr>
        <w:t>13</w:t>
      </w:r>
      <w:r w:rsidRPr="008F4BF9">
        <w:rPr>
          <w:rFonts w:cs="Times New Roman"/>
          <w:sz w:val="28"/>
          <w:szCs w:val="28"/>
        </w:rPr>
        <w:t>.0</w:t>
      </w:r>
      <w:r w:rsidR="00E87899">
        <w:rPr>
          <w:rFonts w:cs="Times New Roman"/>
          <w:sz w:val="28"/>
          <w:szCs w:val="28"/>
        </w:rPr>
        <w:t>1</w:t>
      </w:r>
      <w:r w:rsidRPr="008F4BF9">
        <w:rPr>
          <w:rFonts w:cs="Times New Roman"/>
          <w:sz w:val="28"/>
          <w:szCs w:val="28"/>
        </w:rPr>
        <w:t>.201</w:t>
      </w:r>
      <w:r w:rsidR="00170183">
        <w:rPr>
          <w:rFonts w:cs="Times New Roman"/>
          <w:sz w:val="28"/>
          <w:szCs w:val="28"/>
        </w:rPr>
        <w:t>9</w:t>
      </w:r>
      <w:r w:rsidRPr="008F4BF9">
        <w:rPr>
          <w:rFonts w:cs="Times New Roman"/>
          <w:sz w:val="28"/>
          <w:szCs w:val="28"/>
        </w:rPr>
        <w:t>)</w:t>
      </w:r>
    </w:p>
    <w:p w:rsidR="002F2325" w:rsidRDefault="002F2325" w:rsidP="002F2325">
      <w:pPr>
        <w:jc w:val="center"/>
        <w:rPr>
          <w:b/>
          <w:bCs/>
          <w:sz w:val="28"/>
          <w:szCs w:val="28"/>
        </w:rPr>
      </w:pPr>
    </w:p>
    <w:p w:rsidR="00170183" w:rsidRPr="0002187D" w:rsidRDefault="00170183" w:rsidP="00170183">
      <w:pPr>
        <w:spacing w:line="360" w:lineRule="auto"/>
        <w:jc w:val="center"/>
        <w:rPr>
          <w:i/>
          <w:iCs/>
          <w:sz w:val="28"/>
          <w:szCs w:val="28"/>
        </w:rPr>
      </w:pPr>
      <w:r w:rsidRPr="0002187D">
        <w:rPr>
          <w:b/>
          <w:bCs/>
          <w:sz w:val="28"/>
          <w:szCs w:val="28"/>
        </w:rPr>
        <w:t>Перечень программного обеспечения</w:t>
      </w:r>
    </w:p>
    <w:p w:rsidR="00170183" w:rsidRPr="00F44550" w:rsidRDefault="00170183" w:rsidP="007F4BCB">
      <w:pPr>
        <w:numPr>
          <w:ilvl w:val="0"/>
          <w:numId w:val="5"/>
        </w:numPr>
        <w:tabs>
          <w:tab w:val="clear" w:pos="828"/>
        </w:tabs>
        <w:spacing w:line="360" w:lineRule="auto"/>
        <w:ind w:left="0" w:firstLine="567"/>
        <w:rPr>
          <w:sz w:val="28"/>
          <w:szCs w:val="28"/>
          <w:lang w:val="en-US"/>
        </w:rPr>
      </w:pPr>
      <w:r>
        <w:rPr>
          <w:sz w:val="28"/>
          <w:szCs w:val="28"/>
          <w:lang w:val="en-US"/>
        </w:rPr>
        <w:t>ArcMap 10</w:t>
      </w:r>
    </w:p>
    <w:p w:rsidR="00F44550" w:rsidRDefault="00F44550" w:rsidP="007F4BCB">
      <w:pPr>
        <w:numPr>
          <w:ilvl w:val="0"/>
          <w:numId w:val="5"/>
        </w:numPr>
        <w:tabs>
          <w:tab w:val="clear" w:pos="828"/>
        </w:tabs>
        <w:spacing w:line="360" w:lineRule="auto"/>
        <w:ind w:left="0" w:firstLine="567"/>
        <w:rPr>
          <w:sz w:val="28"/>
          <w:szCs w:val="28"/>
          <w:lang w:val="en-US"/>
        </w:rPr>
      </w:pPr>
      <w:proofErr w:type="spellStart"/>
      <w:r>
        <w:rPr>
          <w:sz w:val="28"/>
          <w:szCs w:val="28"/>
          <w:lang w:val="en-US"/>
        </w:rPr>
        <w:t>Didger</w:t>
      </w:r>
      <w:proofErr w:type="spellEnd"/>
    </w:p>
    <w:p w:rsidR="00F44550" w:rsidRPr="002F2325" w:rsidRDefault="00F44550" w:rsidP="007F4BCB">
      <w:pPr>
        <w:numPr>
          <w:ilvl w:val="0"/>
          <w:numId w:val="5"/>
        </w:numPr>
        <w:tabs>
          <w:tab w:val="clear" w:pos="828"/>
        </w:tabs>
        <w:spacing w:line="360" w:lineRule="auto"/>
        <w:ind w:left="0" w:firstLine="567"/>
        <w:rPr>
          <w:sz w:val="28"/>
          <w:szCs w:val="28"/>
          <w:lang w:val="en-US"/>
        </w:rPr>
      </w:pPr>
      <w:r>
        <w:rPr>
          <w:sz w:val="28"/>
          <w:szCs w:val="28"/>
          <w:lang w:val="en-US"/>
        </w:rPr>
        <w:t>Surfer</w:t>
      </w:r>
    </w:p>
    <w:p w:rsidR="00434B30" w:rsidRPr="0002187D" w:rsidRDefault="00434B30" w:rsidP="000A48B0">
      <w:pPr>
        <w:spacing w:before="360" w:after="240" w:line="360" w:lineRule="auto"/>
        <w:jc w:val="center"/>
        <w:rPr>
          <w:sz w:val="28"/>
          <w:szCs w:val="28"/>
        </w:rPr>
      </w:pPr>
      <w:r w:rsidRPr="0002187D">
        <w:rPr>
          <w:b/>
          <w:bCs/>
          <w:sz w:val="28"/>
          <w:szCs w:val="28"/>
        </w:rPr>
        <w:t>VI. МЕТОДИЧЕСКИЕ УКАЗАНИЯ ПО ОСВОЕНИЮ ДИСЦИПЛИНЫ</w:t>
      </w:r>
    </w:p>
    <w:p w:rsidR="0075070B" w:rsidRPr="0075070B" w:rsidRDefault="0075070B" w:rsidP="00D50754">
      <w:pPr>
        <w:pStyle w:val="Default"/>
        <w:spacing w:line="360" w:lineRule="auto"/>
        <w:ind w:firstLine="560"/>
        <w:jc w:val="both"/>
        <w:rPr>
          <w:sz w:val="28"/>
          <w:szCs w:val="28"/>
        </w:rPr>
      </w:pPr>
      <w:r w:rsidRPr="0075070B">
        <w:rPr>
          <w:sz w:val="28"/>
          <w:szCs w:val="28"/>
        </w:rPr>
        <w:t xml:space="preserve">Цель практических занятий, проводимых по дисциплине </w:t>
      </w:r>
      <w:r w:rsidR="00D50754" w:rsidRPr="009E468F">
        <w:rPr>
          <w:bCs/>
          <w:sz w:val="28"/>
          <w:szCs w:val="28"/>
        </w:rPr>
        <w:t>«</w:t>
      </w:r>
      <w:r w:rsidR="00D50754">
        <w:rPr>
          <w:bCs/>
          <w:sz w:val="28"/>
          <w:szCs w:val="28"/>
        </w:rPr>
        <w:t>Эко</w:t>
      </w:r>
      <w:r w:rsidR="0086593E">
        <w:rPr>
          <w:bCs/>
          <w:sz w:val="28"/>
          <w:szCs w:val="28"/>
        </w:rPr>
        <w:t>логическое картографирование</w:t>
      </w:r>
      <w:r w:rsidR="00D50754" w:rsidRPr="009E468F">
        <w:rPr>
          <w:bCs/>
          <w:sz w:val="28"/>
          <w:szCs w:val="28"/>
        </w:rPr>
        <w:t>»</w:t>
      </w:r>
      <w:r w:rsidRPr="0075070B">
        <w:rPr>
          <w:i/>
          <w:iCs/>
          <w:sz w:val="28"/>
          <w:szCs w:val="28"/>
        </w:rPr>
        <w:t xml:space="preserve"> </w:t>
      </w:r>
      <w:r w:rsidRPr="0075070B">
        <w:rPr>
          <w:sz w:val="28"/>
          <w:szCs w:val="28"/>
        </w:rPr>
        <w:t>– углубление и закрепление теоретических знаний,</w:t>
      </w:r>
      <w:r>
        <w:rPr>
          <w:sz w:val="28"/>
          <w:szCs w:val="28"/>
        </w:rPr>
        <w:t xml:space="preserve"> полученных </w:t>
      </w:r>
      <w:r w:rsidR="000000FC">
        <w:rPr>
          <w:sz w:val="28"/>
          <w:szCs w:val="28"/>
        </w:rPr>
        <w:t>студентами</w:t>
      </w:r>
      <w:r>
        <w:rPr>
          <w:sz w:val="28"/>
          <w:szCs w:val="28"/>
        </w:rPr>
        <w:t xml:space="preserve"> </w:t>
      </w:r>
      <w:r w:rsidRPr="0075070B">
        <w:rPr>
          <w:sz w:val="28"/>
          <w:szCs w:val="28"/>
        </w:rPr>
        <w:t>в процессе самостоятельного изучения материала, а также совершенствования практических навыков</w:t>
      </w:r>
      <w:r>
        <w:rPr>
          <w:sz w:val="28"/>
          <w:szCs w:val="28"/>
        </w:rPr>
        <w:t xml:space="preserve"> представления пространственных экологических данных в виде карт для принятия более </w:t>
      </w:r>
      <w:r>
        <w:rPr>
          <w:sz w:val="28"/>
          <w:szCs w:val="28"/>
        </w:rPr>
        <w:lastRenderedPageBreak/>
        <w:t xml:space="preserve">обоснованных решений в области </w:t>
      </w:r>
      <w:r w:rsidR="000000FC">
        <w:rPr>
          <w:sz w:val="28"/>
          <w:szCs w:val="28"/>
        </w:rPr>
        <w:t>экологии и рациональном природопользовании</w:t>
      </w:r>
      <w:r w:rsidRPr="0075070B">
        <w:rPr>
          <w:sz w:val="28"/>
          <w:szCs w:val="28"/>
        </w:rPr>
        <w:t xml:space="preserve">. </w:t>
      </w:r>
    </w:p>
    <w:p w:rsidR="0075070B" w:rsidRPr="0000451E" w:rsidRDefault="0075070B" w:rsidP="000000FC">
      <w:pPr>
        <w:pStyle w:val="Default"/>
        <w:spacing w:line="360" w:lineRule="auto"/>
        <w:ind w:firstLine="560"/>
        <w:jc w:val="both"/>
        <w:rPr>
          <w:sz w:val="28"/>
          <w:szCs w:val="28"/>
        </w:rPr>
      </w:pPr>
      <w:r w:rsidRPr="0075070B">
        <w:rPr>
          <w:sz w:val="28"/>
          <w:szCs w:val="28"/>
        </w:rPr>
        <w:t>Успеху проведения практических занятий способствует тщательная предварительная</w:t>
      </w:r>
      <w:r w:rsidRPr="0000451E">
        <w:rPr>
          <w:sz w:val="28"/>
          <w:szCs w:val="28"/>
        </w:rPr>
        <w:t xml:space="preserve"> подготовка к ним </w:t>
      </w:r>
      <w:r w:rsidR="000000FC">
        <w:rPr>
          <w:sz w:val="28"/>
          <w:szCs w:val="28"/>
        </w:rPr>
        <w:t>студентов</w:t>
      </w:r>
      <w:r w:rsidRPr="0000451E">
        <w:rPr>
          <w:sz w:val="28"/>
          <w:szCs w:val="28"/>
        </w:rPr>
        <w:t xml:space="preserve">. Необходимо ознакомиться с заданием к практическому занятию; выделить вопросы, упражнения и задачи, ответы на которые или выполнение которых без предварительной подготовки невозможны; ознакомиться с перечнем литературных источников, рекомендуемых для изучения. </w:t>
      </w:r>
    </w:p>
    <w:p w:rsidR="0075070B" w:rsidRPr="0075070B" w:rsidRDefault="0075070B" w:rsidP="0075070B">
      <w:pPr>
        <w:spacing w:line="360" w:lineRule="auto"/>
        <w:ind w:firstLine="560"/>
        <w:jc w:val="both"/>
        <w:rPr>
          <w:sz w:val="28"/>
          <w:szCs w:val="28"/>
        </w:rPr>
      </w:pPr>
      <w:r w:rsidRPr="0000451E">
        <w:rPr>
          <w:sz w:val="28"/>
          <w:szCs w:val="28"/>
        </w:rPr>
        <w:t>Занятие проводятся в лаборатории кафедры. Разрешается использовать на занятиях записи с ответами на вопросы, литературные источники.</w:t>
      </w:r>
    </w:p>
    <w:p w:rsidR="0075070B" w:rsidRPr="0000451E" w:rsidRDefault="0075070B" w:rsidP="00F44550">
      <w:pPr>
        <w:pStyle w:val="Default"/>
        <w:spacing w:line="360" w:lineRule="auto"/>
        <w:ind w:firstLine="560"/>
        <w:jc w:val="both"/>
        <w:rPr>
          <w:sz w:val="28"/>
          <w:szCs w:val="28"/>
        </w:rPr>
      </w:pPr>
      <w:r w:rsidRPr="0000451E">
        <w:rPr>
          <w:sz w:val="28"/>
          <w:szCs w:val="28"/>
        </w:rPr>
        <w:t xml:space="preserve">На практических занятиях </w:t>
      </w:r>
      <w:r>
        <w:rPr>
          <w:sz w:val="28"/>
          <w:szCs w:val="28"/>
        </w:rPr>
        <w:t>обучающиеся</w:t>
      </w:r>
      <w:r w:rsidRPr="0000451E">
        <w:rPr>
          <w:sz w:val="28"/>
          <w:szCs w:val="28"/>
        </w:rPr>
        <w:t xml:space="preserve"> должны уметь четко и ясно формулировать ответы на предложенные темы, свободно ориентироваться в учебной и научной литературе, предлагаемой преподавателем для более широкого раскрытия пройденного материала, готовить доклады по избранным направлениям с целью более глубокого изучения конкретной темы.</w:t>
      </w:r>
    </w:p>
    <w:p w:rsidR="00BE2167" w:rsidRPr="0040049B" w:rsidRDefault="00BE2167" w:rsidP="00F44550">
      <w:pPr>
        <w:spacing w:line="360" w:lineRule="auto"/>
        <w:ind w:firstLine="567"/>
        <w:jc w:val="center"/>
        <w:rPr>
          <w:rFonts w:cs="Times New Roman"/>
          <w:b/>
          <w:bCs/>
          <w:sz w:val="28"/>
          <w:szCs w:val="28"/>
        </w:rPr>
      </w:pPr>
      <w:r w:rsidRPr="0040049B">
        <w:rPr>
          <w:rFonts w:cs="Times New Roman"/>
          <w:b/>
          <w:bCs/>
          <w:sz w:val="28"/>
          <w:szCs w:val="28"/>
        </w:rPr>
        <w:t>Методические указания по конспектированию</w:t>
      </w:r>
    </w:p>
    <w:p w:rsidR="00BE2167" w:rsidRPr="0040049B" w:rsidRDefault="00BE2167" w:rsidP="00F44550">
      <w:pPr>
        <w:spacing w:line="360" w:lineRule="auto"/>
        <w:ind w:firstLine="567"/>
        <w:jc w:val="both"/>
        <w:rPr>
          <w:rFonts w:cs="Times New Roman"/>
          <w:sz w:val="28"/>
          <w:szCs w:val="28"/>
        </w:rPr>
      </w:pPr>
      <w:r w:rsidRPr="0040049B">
        <w:rPr>
          <w:rFonts w:cs="Times New Roman"/>
          <w:sz w:val="28"/>
          <w:szCs w:val="28"/>
        </w:rPr>
        <w:t xml:space="preserve">1. </w:t>
      </w:r>
      <w:proofErr w:type="gramStart"/>
      <w:r w:rsidRPr="0040049B">
        <w:rPr>
          <w:rFonts w:cs="Times New Roman"/>
          <w:sz w:val="28"/>
          <w:szCs w:val="28"/>
        </w:rPr>
        <w:t>Конспект представляет собой систематическую, логическую запись, сжатое изложение прочитанного, содержащее основную мысль автора, которая не должна быть искажена в процессе записи.</w:t>
      </w:r>
      <w:proofErr w:type="gramEnd"/>
    </w:p>
    <w:p w:rsidR="00BE2167" w:rsidRPr="0040049B" w:rsidRDefault="00BE2167" w:rsidP="00BE2167">
      <w:pPr>
        <w:spacing w:line="360" w:lineRule="auto"/>
        <w:ind w:firstLine="567"/>
        <w:jc w:val="both"/>
        <w:rPr>
          <w:rFonts w:cs="Times New Roman"/>
          <w:sz w:val="28"/>
          <w:szCs w:val="28"/>
        </w:rPr>
      </w:pPr>
      <w:r w:rsidRPr="0040049B">
        <w:rPr>
          <w:rFonts w:cs="Times New Roman"/>
          <w:sz w:val="28"/>
          <w:szCs w:val="28"/>
        </w:rPr>
        <w:t xml:space="preserve">2. При конспектировании необходимо систематизировать </w:t>
      </w:r>
      <w:proofErr w:type="gramStart"/>
      <w:r w:rsidRPr="0040049B">
        <w:rPr>
          <w:rFonts w:cs="Times New Roman"/>
          <w:sz w:val="28"/>
          <w:szCs w:val="28"/>
        </w:rPr>
        <w:t>прочитанное</w:t>
      </w:r>
      <w:proofErr w:type="gramEnd"/>
      <w:r w:rsidRPr="0040049B">
        <w:rPr>
          <w:rFonts w:cs="Times New Roman"/>
          <w:sz w:val="28"/>
          <w:szCs w:val="28"/>
        </w:rPr>
        <w:t xml:space="preserve"> по разделам, представляющим собой единую систему мыслей автор в конкретном контексте повествования.</w:t>
      </w:r>
    </w:p>
    <w:p w:rsidR="00BE2167" w:rsidRPr="0040049B" w:rsidRDefault="00BE2167" w:rsidP="00BE2167">
      <w:pPr>
        <w:spacing w:line="360" w:lineRule="auto"/>
        <w:ind w:firstLine="567"/>
        <w:jc w:val="both"/>
        <w:rPr>
          <w:rFonts w:cs="Times New Roman"/>
          <w:sz w:val="28"/>
          <w:szCs w:val="28"/>
        </w:rPr>
      </w:pPr>
      <w:r w:rsidRPr="0040049B">
        <w:rPr>
          <w:rFonts w:cs="Times New Roman"/>
          <w:sz w:val="28"/>
          <w:szCs w:val="28"/>
        </w:rPr>
        <w:t>3. При записи текста рекомендуется применять выделение основных смысловых единиц при помощи различных средств: цвет, шрифт, символ, подчеркивание, собственная система условных обозначений.</w:t>
      </w:r>
    </w:p>
    <w:p w:rsidR="005D569E" w:rsidRPr="00DB060E" w:rsidRDefault="005D569E" w:rsidP="000A48B0">
      <w:pPr>
        <w:spacing w:before="360" w:after="240" w:line="360" w:lineRule="auto"/>
        <w:ind w:firstLine="567"/>
        <w:jc w:val="center"/>
        <w:rPr>
          <w:b/>
          <w:bCs/>
          <w:sz w:val="28"/>
          <w:szCs w:val="28"/>
        </w:rPr>
      </w:pPr>
      <w:r w:rsidRPr="00DB060E">
        <w:rPr>
          <w:b/>
          <w:bCs/>
          <w:sz w:val="28"/>
          <w:szCs w:val="28"/>
        </w:rPr>
        <w:t>Методические указани</w:t>
      </w:r>
      <w:r>
        <w:rPr>
          <w:b/>
          <w:bCs/>
          <w:sz w:val="28"/>
          <w:szCs w:val="28"/>
        </w:rPr>
        <w:t>я</w:t>
      </w:r>
      <w:r w:rsidRPr="00DB060E">
        <w:rPr>
          <w:b/>
          <w:bCs/>
          <w:sz w:val="28"/>
          <w:szCs w:val="28"/>
        </w:rPr>
        <w:t xml:space="preserve"> по работе с литературными источниками</w:t>
      </w:r>
    </w:p>
    <w:p w:rsidR="005D569E" w:rsidRDefault="005D569E" w:rsidP="005D569E">
      <w:pPr>
        <w:spacing w:line="360" w:lineRule="auto"/>
        <w:ind w:firstLine="567"/>
        <w:jc w:val="both"/>
        <w:rPr>
          <w:sz w:val="28"/>
          <w:szCs w:val="28"/>
        </w:rPr>
      </w:pPr>
      <w:r w:rsidRPr="00DB060E">
        <w:rPr>
          <w:sz w:val="28"/>
          <w:szCs w:val="28"/>
        </w:rPr>
        <w:t>При подборе</w:t>
      </w:r>
      <w:r>
        <w:rPr>
          <w:sz w:val="28"/>
          <w:szCs w:val="28"/>
        </w:rPr>
        <w:t xml:space="preserve"> </w:t>
      </w:r>
      <w:r w:rsidRPr="00DB060E">
        <w:rPr>
          <w:sz w:val="28"/>
          <w:szCs w:val="28"/>
        </w:rPr>
        <w:t>и аннотировании литературы по заданной проблеме можно использовать таблицу</w:t>
      </w:r>
      <w:r>
        <w:rPr>
          <w:sz w:val="28"/>
          <w:szCs w:val="28"/>
        </w:rPr>
        <w:t xml:space="preserve"> (табл. 2)</w:t>
      </w:r>
      <w:r w:rsidRPr="00DB060E">
        <w:rPr>
          <w:sz w:val="28"/>
          <w:szCs w:val="28"/>
        </w:rPr>
        <w:t xml:space="preserve">, позволяющую систематизировать данные о </w:t>
      </w:r>
      <w:r w:rsidRPr="00DB060E">
        <w:rPr>
          <w:sz w:val="28"/>
          <w:szCs w:val="28"/>
        </w:rPr>
        <w:lastRenderedPageBreak/>
        <w:t>теоретическом источнике и сцентрировать внимание на</w:t>
      </w:r>
      <w:r>
        <w:rPr>
          <w:sz w:val="28"/>
          <w:szCs w:val="28"/>
        </w:rPr>
        <w:t xml:space="preserve"> </w:t>
      </w:r>
      <w:r w:rsidRPr="00DB060E">
        <w:rPr>
          <w:sz w:val="28"/>
          <w:szCs w:val="28"/>
        </w:rPr>
        <w:t>основных его вопросах.</w:t>
      </w:r>
    </w:p>
    <w:p w:rsidR="005D569E" w:rsidRPr="005D569E" w:rsidRDefault="005D569E" w:rsidP="005D569E">
      <w:pPr>
        <w:spacing w:line="360" w:lineRule="auto"/>
        <w:ind w:firstLine="567"/>
        <w:jc w:val="center"/>
        <w:rPr>
          <w:sz w:val="28"/>
          <w:szCs w:val="28"/>
        </w:rPr>
      </w:pPr>
      <w:r w:rsidRPr="005D569E">
        <w:rPr>
          <w:sz w:val="28"/>
          <w:szCs w:val="28"/>
        </w:rPr>
        <w:t>Таблица 2 - Схема описания литературного источника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700"/>
        <w:gridCol w:w="2880"/>
        <w:gridCol w:w="2700"/>
      </w:tblGrid>
      <w:tr w:rsidR="005D569E" w:rsidRPr="00DB060E" w:rsidTr="0043710C">
        <w:tc>
          <w:tcPr>
            <w:tcW w:w="1368" w:type="dxa"/>
            <w:tcBorders>
              <w:top w:val="single" w:sz="4" w:space="0" w:color="auto"/>
              <w:left w:val="single" w:sz="4" w:space="0" w:color="auto"/>
              <w:bottom w:val="single" w:sz="4" w:space="0" w:color="auto"/>
              <w:right w:val="single" w:sz="4" w:space="0" w:color="auto"/>
            </w:tcBorders>
            <w:vAlign w:val="center"/>
          </w:tcPr>
          <w:p w:rsidR="005D569E" w:rsidRPr="004F5151" w:rsidRDefault="005D569E" w:rsidP="0043710C">
            <w:pPr>
              <w:jc w:val="center"/>
            </w:pPr>
            <w:r w:rsidRPr="004F5151">
              <w:t>Автор</w:t>
            </w:r>
          </w:p>
        </w:tc>
        <w:tc>
          <w:tcPr>
            <w:tcW w:w="2700" w:type="dxa"/>
            <w:tcBorders>
              <w:top w:val="single" w:sz="4" w:space="0" w:color="auto"/>
              <w:left w:val="single" w:sz="4" w:space="0" w:color="auto"/>
              <w:bottom w:val="single" w:sz="4" w:space="0" w:color="auto"/>
              <w:right w:val="single" w:sz="4" w:space="0" w:color="auto"/>
            </w:tcBorders>
            <w:vAlign w:val="center"/>
          </w:tcPr>
          <w:p w:rsidR="005D569E" w:rsidRPr="004F5151" w:rsidRDefault="005D569E" w:rsidP="0043710C">
            <w:pPr>
              <w:jc w:val="center"/>
            </w:pPr>
            <w:r w:rsidRPr="004F5151">
              <w:t>Название источника, выходные данные</w:t>
            </w:r>
          </w:p>
        </w:tc>
        <w:tc>
          <w:tcPr>
            <w:tcW w:w="2880" w:type="dxa"/>
            <w:tcBorders>
              <w:top w:val="single" w:sz="4" w:space="0" w:color="auto"/>
              <w:left w:val="single" w:sz="4" w:space="0" w:color="auto"/>
              <w:bottom w:val="single" w:sz="4" w:space="0" w:color="auto"/>
              <w:right w:val="single" w:sz="4" w:space="0" w:color="auto"/>
            </w:tcBorders>
            <w:vAlign w:val="center"/>
          </w:tcPr>
          <w:p w:rsidR="005D569E" w:rsidRPr="004F5151" w:rsidRDefault="005D569E" w:rsidP="0043710C">
            <w:pPr>
              <w:jc w:val="center"/>
            </w:pPr>
            <w:r w:rsidRPr="004F5151">
              <w:t>Основная проблема</w:t>
            </w:r>
          </w:p>
        </w:tc>
        <w:tc>
          <w:tcPr>
            <w:tcW w:w="2700" w:type="dxa"/>
            <w:tcBorders>
              <w:top w:val="single" w:sz="4" w:space="0" w:color="auto"/>
              <w:left w:val="single" w:sz="4" w:space="0" w:color="auto"/>
              <w:bottom w:val="single" w:sz="4" w:space="0" w:color="auto"/>
              <w:right w:val="single" w:sz="4" w:space="0" w:color="auto"/>
            </w:tcBorders>
            <w:vAlign w:val="center"/>
          </w:tcPr>
          <w:p w:rsidR="005D569E" w:rsidRPr="004F5151" w:rsidRDefault="005D569E" w:rsidP="0043710C">
            <w:pPr>
              <w:jc w:val="center"/>
            </w:pPr>
            <w:r w:rsidRPr="004F5151">
              <w:t>Основные положения</w:t>
            </w:r>
          </w:p>
        </w:tc>
      </w:tr>
      <w:tr w:rsidR="005D569E" w:rsidRPr="00DB060E" w:rsidTr="0043710C">
        <w:tc>
          <w:tcPr>
            <w:tcW w:w="1368" w:type="dxa"/>
            <w:tcBorders>
              <w:top w:val="single" w:sz="4" w:space="0" w:color="auto"/>
              <w:left w:val="single" w:sz="4" w:space="0" w:color="auto"/>
              <w:bottom w:val="single" w:sz="4" w:space="0" w:color="auto"/>
              <w:right w:val="single" w:sz="4" w:space="0" w:color="auto"/>
            </w:tcBorders>
          </w:tcPr>
          <w:p w:rsidR="005D569E" w:rsidRPr="004F5151" w:rsidRDefault="005D569E" w:rsidP="0043710C">
            <w:pPr>
              <w:ind w:firstLine="567"/>
              <w:jc w:val="both"/>
            </w:pPr>
          </w:p>
        </w:tc>
        <w:tc>
          <w:tcPr>
            <w:tcW w:w="2700" w:type="dxa"/>
            <w:tcBorders>
              <w:top w:val="single" w:sz="4" w:space="0" w:color="auto"/>
              <w:left w:val="single" w:sz="4" w:space="0" w:color="auto"/>
              <w:bottom w:val="single" w:sz="4" w:space="0" w:color="auto"/>
              <w:right w:val="single" w:sz="4" w:space="0" w:color="auto"/>
            </w:tcBorders>
          </w:tcPr>
          <w:p w:rsidR="005D569E" w:rsidRPr="004F5151" w:rsidRDefault="005D569E" w:rsidP="0043710C">
            <w:pPr>
              <w:ind w:firstLine="567"/>
              <w:jc w:val="both"/>
            </w:pPr>
          </w:p>
        </w:tc>
        <w:tc>
          <w:tcPr>
            <w:tcW w:w="2880" w:type="dxa"/>
            <w:tcBorders>
              <w:top w:val="single" w:sz="4" w:space="0" w:color="auto"/>
              <w:left w:val="single" w:sz="4" w:space="0" w:color="auto"/>
              <w:bottom w:val="single" w:sz="4" w:space="0" w:color="auto"/>
              <w:right w:val="single" w:sz="4" w:space="0" w:color="auto"/>
            </w:tcBorders>
          </w:tcPr>
          <w:p w:rsidR="005D569E" w:rsidRPr="004F5151" w:rsidRDefault="005D569E" w:rsidP="0043710C">
            <w:pPr>
              <w:ind w:firstLine="567"/>
              <w:jc w:val="both"/>
            </w:pPr>
          </w:p>
        </w:tc>
        <w:tc>
          <w:tcPr>
            <w:tcW w:w="2700" w:type="dxa"/>
            <w:tcBorders>
              <w:top w:val="single" w:sz="4" w:space="0" w:color="auto"/>
              <w:left w:val="single" w:sz="4" w:space="0" w:color="auto"/>
              <w:bottom w:val="single" w:sz="4" w:space="0" w:color="auto"/>
              <w:right w:val="single" w:sz="4" w:space="0" w:color="auto"/>
            </w:tcBorders>
          </w:tcPr>
          <w:p w:rsidR="005D569E" w:rsidRPr="004F5151" w:rsidRDefault="005D569E" w:rsidP="0043710C">
            <w:pPr>
              <w:ind w:firstLine="567"/>
              <w:jc w:val="both"/>
            </w:pPr>
          </w:p>
        </w:tc>
      </w:tr>
    </w:tbl>
    <w:p w:rsidR="00BE2167" w:rsidRPr="0040049B" w:rsidRDefault="00BE2167" w:rsidP="000A48B0">
      <w:pPr>
        <w:pStyle w:val="aff"/>
        <w:spacing w:before="360" w:beforeAutospacing="0" w:after="240" w:afterAutospacing="0" w:line="360" w:lineRule="auto"/>
        <w:ind w:firstLine="567"/>
        <w:jc w:val="center"/>
        <w:rPr>
          <w:rFonts w:ascii="Times New Roman" w:hAnsi="Times New Roman" w:cs="Times New Roman"/>
          <w:b/>
          <w:bCs/>
          <w:color w:val="000000"/>
          <w:sz w:val="28"/>
          <w:szCs w:val="28"/>
        </w:rPr>
      </w:pPr>
      <w:r w:rsidRPr="0040049B">
        <w:rPr>
          <w:rFonts w:ascii="Times New Roman" w:hAnsi="Times New Roman" w:cs="Times New Roman"/>
          <w:b/>
          <w:bCs/>
          <w:color w:val="000000"/>
          <w:sz w:val="28"/>
          <w:szCs w:val="28"/>
        </w:rPr>
        <w:t>Методические указания по выполнению реферата</w:t>
      </w:r>
    </w:p>
    <w:p w:rsidR="00BE2167" w:rsidRPr="0040049B" w:rsidRDefault="00B17442" w:rsidP="00B17442">
      <w:pPr>
        <w:widowControl/>
        <w:suppressAutoHyphens w:val="0"/>
        <w:autoSpaceDE w:val="0"/>
        <w:autoSpaceDN w:val="0"/>
        <w:adjustRightInd w:val="0"/>
        <w:spacing w:line="360" w:lineRule="auto"/>
        <w:ind w:firstLine="567"/>
        <w:jc w:val="both"/>
        <w:rPr>
          <w:rFonts w:cs="Times New Roman"/>
          <w:sz w:val="28"/>
          <w:szCs w:val="28"/>
        </w:rPr>
      </w:pPr>
      <w:proofErr w:type="gramStart"/>
      <w:r w:rsidRPr="00B17442">
        <w:rPr>
          <w:rFonts w:eastAsia="Times New Roman" w:cs="Times New Roman"/>
          <w:sz w:val="28"/>
          <w:szCs w:val="28"/>
          <w:lang w:eastAsia="ru-RU" w:bidi="ar-SA"/>
        </w:rPr>
        <w:t>Реферат – это продукт самостоятельной работы обучающегося, представляющий</w:t>
      </w:r>
      <w:r>
        <w:rPr>
          <w:rFonts w:eastAsia="Times New Roman" w:cs="Times New Roman"/>
          <w:sz w:val="28"/>
          <w:szCs w:val="28"/>
          <w:lang w:eastAsia="ru-RU" w:bidi="ar-SA"/>
        </w:rPr>
        <w:t xml:space="preserve"> </w:t>
      </w:r>
      <w:r w:rsidRPr="00B17442">
        <w:rPr>
          <w:rFonts w:eastAsia="Times New Roman" w:cs="Times New Roman"/>
          <w:sz w:val="28"/>
          <w:szCs w:val="28"/>
          <w:lang w:eastAsia="ru-RU" w:bidi="ar-SA"/>
        </w:rPr>
        <w:t>собой краткое изложение в письменном виде полученных результатов</w:t>
      </w:r>
      <w:r>
        <w:rPr>
          <w:rFonts w:eastAsia="Times New Roman" w:cs="Times New Roman"/>
          <w:sz w:val="28"/>
          <w:szCs w:val="28"/>
          <w:lang w:eastAsia="ru-RU" w:bidi="ar-SA"/>
        </w:rPr>
        <w:t xml:space="preserve"> </w:t>
      </w:r>
      <w:r w:rsidRPr="00B17442">
        <w:rPr>
          <w:rFonts w:eastAsia="Times New Roman" w:cs="Times New Roman"/>
          <w:sz w:val="28"/>
          <w:szCs w:val="28"/>
          <w:lang w:eastAsia="ru-RU" w:bidi="ar-SA"/>
        </w:rPr>
        <w:t>теоретического анализа определенной темы, где автор раскрывает суть исследуемой</w:t>
      </w:r>
      <w:r>
        <w:rPr>
          <w:rFonts w:eastAsia="Times New Roman" w:cs="Times New Roman"/>
          <w:sz w:val="28"/>
          <w:szCs w:val="28"/>
          <w:lang w:eastAsia="ru-RU" w:bidi="ar-SA"/>
        </w:rPr>
        <w:t xml:space="preserve"> </w:t>
      </w:r>
      <w:r w:rsidRPr="00B17442">
        <w:rPr>
          <w:rFonts w:eastAsia="Times New Roman" w:cs="Times New Roman"/>
          <w:sz w:val="28"/>
          <w:szCs w:val="28"/>
          <w:lang w:eastAsia="ru-RU" w:bidi="ar-SA"/>
        </w:rPr>
        <w:t>проблемы, приводит различные точки зрения, а также собственные</w:t>
      </w:r>
      <w:r>
        <w:rPr>
          <w:rFonts w:eastAsia="Times New Roman" w:cs="Times New Roman"/>
          <w:sz w:val="28"/>
          <w:szCs w:val="28"/>
          <w:lang w:eastAsia="ru-RU" w:bidi="ar-SA"/>
        </w:rPr>
        <w:t xml:space="preserve"> </w:t>
      </w:r>
      <w:r w:rsidRPr="00B17442">
        <w:rPr>
          <w:rFonts w:eastAsia="Times New Roman" w:cs="Times New Roman"/>
          <w:sz w:val="28"/>
          <w:szCs w:val="28"/>
          <w:lang w:eastAsia="ru-RU" w:bidi="ar-SA"/>
        </w:rPr>
        <w:t>взгляды на нее.</w:t>
      </w:r>
      <w:proofErr w:type="gramEnd"/>
      <w:r>
        <w:rPr>
          <w:rFonts w:eastAsia="Times New Roman" w:cs="Times New Roman"/>
          <w:sz w:val="28"/>
          <w:szCs w:val="28"/>
          <w:lang w:eastAsia="ru-RU" w:bidi="ar-SA"/>
        </w:rPr>
        <w:t xml:space="preserve"> </w:t>
      </w:r>
      <w:r w:rsidR="00BE2167" w:rsidRPr="00B17442">
        <w:rPr>
          <w:rFonts w:cs="Times New Roman"/>
          <w:sz w:val="28"/>
          <w:szCs w:val="28"/>
        </w:rPr>
        <w:t>Реферат должен быть результатом обобщенного анализа и синтеза практических и литературных материалов, а не компиляцией выписок из литературных источников.</w:t>
      </w:r>
      <w:r w:rsidR="00BE2167" w:rsidRPr="00B17442">
        <w:rPr>
          <w:rFonts w:cs="Times New Roman"/>
          <w:color w:val="000000"/>
          <w:sz w:val="28"/>
          <w:szCs w:val="28"/>
        </w:rPr>
        <w:t xml:space="preserve"> Реферат представляет собой краткое изложение</w:t>
      </w:r>
      <w:r w:rsidR="00BE2167" w:rsidRPr="0040049B">
        <w:rPr>
          <w:rFonts w:cs="Times New Roman"/>
          <w:color w:val="000000"/>
          <w:sz w:val="28"/>
          <w:szCs w:val="28"/>
        </w:rPr>
        <w:t xml:space="preserve"> проблемы практического или теоретического характера с формулировкой определенных выводов по рассматриваемой теме. Избранная студентом проблема изучается и анализируется на основе одного или нескольких источников.</w:t>
      </w:r>
    </w:p>
    <w:p w:rsidR="00BE2167" w:rsidRPr="0040049B" w:rsidRDefault="00BE2167" w:rsidP="00BE2167">
      <w:pPr>
        <w:spacing w:line="360" w:lineRule="auto"/>
        <w:ind w:firstLine="567"/>
        <w:jc w:val="both"/>
        <w:rPr>
          <w:rFonts w:cs="Times New Roman"/>
          <w:sz w:val="28"/>
          <w:szCs w:val="28"/>
        </w:rPr>
      </w:pPr>
      <w:r w:rsidRPr="0040049B">
        <w:rPr>
          <w:rFonts w:cs="Times New Roman"/>
          <w:b/>
          <w:bCs/>
          <w:sz w:val="28"/>
          <w:szCs w:val="28"/>
        </w:rPr>
        <w:t xml:space="preserve">Требования к содержанию реферата. </w:t>
      </w:r>
      <w:r w:rsidRPr="0040049B">
        <w:rPr>
          <w:rFonts w:cs="Times New Roman"/>
          <w:sz w:val="28"/>
          <w:szCs w:val="28"/>
        </w:rPr>
        <w:t>Структура реферата должна способствовать раскрытию избранной темы. Структурно реферат в обязательном порядке должен включать: титульный лист, оглавление, введение, основную теоретическую часть, по необходимости разделенную на более частные параграфы, заключение, содержащее выводы по итогам рассмотрения проблемы,</w:t>
      </w:r>
      <w:r>
        <w:rPr>
          <w:rFonts w:cs="Times New Roman"/>
          <w:sz w:val="28"/>
          <w:szCs w:val="28"/>
        </w:rPr>
        <w:t xml:space="preserve"> </w:t>
      </w:r>
      <w:r w:rsidRPr="0040049B">
        <w:rPr>
          <w:rFonts w:cs="Times New Roman"/>
          <w:sz w:val="28"/>
          <w:szCs w:val="28"/>
        </w:rPr>
        <w:t xml:space="preserve">библиографический список. </w:t>
      </w:r>
    </w:p>
    <w:p w:rsidR="00BE2167" w:rsidRPr="0040049B" w:rsidRDefault="00BE2167" w:rsidP="00BE2167">
      <w:pPr>
        <w:spacing w:line="360" w:lineRule="auto"/>
        <w:ind w:firstLine="567"/>
        <w:jc w:val="both"/>
        <w:rPr>
          <w:rFonts w:cs="Times New Roman"/>
          <w:sz w:val="28"/>
          <w:szCs w:val="28"/>
        </w:rPr>
      </w:pPr>
      <w:r w:rsidRPr="0040049B">
        <w:rPr>
          <w:rFonts w:cs="Times New Roman"/>
          <w:sz w:val="28"/>
          <w:szCs w:val="28"/>
        </w:rPr>
        <w:t>Титульный лист является первой страницей реферата и заполняется по строго определённым правилам.</w:t>
      </w:r>
    </w:p>
    <w:p w:rsidR="00BE2167" w:rsidRPr="0040049B" w:rsidRDefault="00BE2167" w:rsidP="00BE2167">
      <w:pPr>
        <w:spacing w:line="360" w:lineRule="auto"/>
        <w:ind w:firstLine="567"/>
        <w:jc w:val="both"/>
        <w:rPr>
          <w:rFonts w:cs="Times New Roman"/>
          <w:sz w:val="28"/>
          <w:szCs w:val="28"/>
        </w:rPr>
      </w:pPr>
      <w:r w:rsidRPr="0040049B">
        <w:rPr>
          <w:rFonts w:cs="Times New Roman"/>
          <w:sz w:val="28"/>
          <w:szCs w:val="28"/>
        </w:rPr>
        <w:t>В оглавлении указываются заголовки глав и параграфов, включенных в работу, с указанием их страниц. Оглавлением (содержанием) называют часть текстовой работы, носящую справочный, вспомогательный характер. Оглавление выполняет две функции: даёт представление о тематическом содержании работы и её структуре, а также</w:t>
      </w:r>
      <w:r>
        <w:rPr>
          <w:rFonts w:cs="Times New Roman"/>
          <w:sz w:val="28"/>
          <w:szCs w:val="28"/>
        </w:rPr>
        <w:t xml:space="preserve"> </w:t>
      </w:r>
      <w:r w:rsidRPr="0040049B">
        <w:rPr>
          <w:rFonts w:cs="Times New Roman"/>
          <w:sz w:val="28"/>
          <w:szCs w:val="28"/>
        </w:rPr>
        <w:t xml:space="preserve">помогает читателю быстро найти в </w:t>
      </w:r>
      <w:r w:rsidRPr="0040049B">
        <w:rPr>
          <w:rFonts w:cs="Times New Roman"/>
          <w:sz w:val="28"/>
          <w:szCs w:val="28"/>
        </w:rPr>
        <w:lastRenderedPageBreak/>
        <w:t>тексте нужное место. Следует различать термины «оглавление» и «содержание». Термин «оглавление» применяется в качестве указателя частей, рубрик работы, связанных по содержанию между собой. Термин «содержание» применяется в тех случаях, когда работа содержит несколько не связанных между собой научных трудов одного или нескольких</w:t>
      </w:r>
      <w:r>
        <w:rPr>
          <w:rFonts w:cs="Times New Roman"/>
          <w:sz w:val="28"/>
          <w:szCs w:val="28"/>
        </w:rPr>
        <w:t xml:space="preserve"> </w:t>
      </w:r>
      <w:r w:rsidRPr="0040049B">
        <w:rPr>
          <w:rFonts w:cs="Times New Roman"/>
          <w:sz w:val="28"/>
          <w:szCs w:val="28"/>
        </w:rPr>
        <w:t>авторов. В реферате необходимо</w:t>
      </w:r>
      <w:r>
        <w:rPr>
          <w:rFonts w:cs="Times New Roman"/>
          <w:sz w:val="28"/>
          <w:szCs w:val="28"/>
        </w:rPr>
        <w:t xml:space="preserve"> </w:t>
      </w:r>
      <w:r w:rsidRPr="0040049B">
        <w:rPr>
          <w:rFonts w:cs="Times New Roman"/>
          <w:sz w:val="28"/>
          <w:szCs w:val="28"/>
        </w:rPr>
        <w:t>использовать заголовок «оглавление». Оглавление размещается сразу после титульного листа, где приводятся все заголовки работы и указываются страницы, на которых они помещены.</w:t>
      </w:r>
    </w:p>
    <w:p w:rsidR="00BE2167" w:rsidRPr="0040049B" w:rsidRDefault="00BE2167" w:rsidP="00BE2167">
      <w:pPr>
        <w:spacing w:line="360" w:lineRule="auto"/>
        <w:ind w:firstLine="567"/>
        <w:jc w:val="both"/>
        <w:rPr>
          <w:rFonts w:cs="Times New Roman"/>
          <w:sz w:val="28"/>
          <w:szCs w:val="28"/>
        </w:rPr>
      </w:pPr>
      <w:r w:rsidRPr="0040049B">
        <w:rPr>
          <w:rFonts w:cs="Times New Roman"/>
          <w:sz w:val="28"/>
          <w:szCs w:val="28"/>
        </w:rPr>
        <w:t xml:space="preserve">Название заголовков глав, </w:t>
      </w:r>
      <w:proofErr w:type="spellStart"/>
      <w:r w:rsidRPr="0040049B">
        <w:rPr>
          <w:rFonts w:cs="Times New Roman"/>
          <w:sz w:val="28"/>
          <w:szCs w:val="28"/>
        </w:rPr>
        <w:t>подглав</w:t>
      </w:r>
      <w:proofErr w:type="spellEnd"/>
      <w:r w:rsidRPr="0040049B">
        <w:rPr>
          <w:rFonts w:cs="Times New Roman"/>
          <w:sz w:val="28"/>
          <w:szCs w:val="28"/>
        </w:rPr>
        <w:t xml:space="preserve"> и пунктов в оглавлении перечисляются в той же последовательности и в тех же формулировках, что и в тексте работы. Сокращать или давать их в другой формулировке, последовательности по сравнению с заголовками в тексте нельзя.</w:t>
      </w:r>
      <w:r>
        <w:rPr>
          <w:rFonts w:cs="Times New Roman"/>
          <w:sz w:val="28"/>
          <w:szCs w:val="28"/>
        </w:rPr>
        <w:t xml:space="preserve"> </w:t>
      </w:r>
      <w:r w:rsidRPr="0040049B">
        <w:rPr>
          <w:rFonts w:cs="Times New Roman"/>
          <w:sz w:val="28"/>
          <w:szCs w:val="28"/>
        </w:rPr>
        <w:t>Заголовки глав и пунктов не должны сливаться с цифрами, указывающими страницы размещения соответствующих частей. Заголовки одинаковых ступеней рубрикации необходимо располагать друг под другом, а заголовки последующей ступени смещают на три – пять знаков вправо по отношению к заголовкам предыдущей ступени. Оглавление реферата</w:t>
      </w:r>
      <w:r>
        <w:rPr>
          <w:rFonts w:cs="Times New Roman"/>
          <w:sz w:val="28"/>
          <w:szCs w:val="28"/>
        </w:rPr>
        <w:t xml:space="preserve"> </w:t>
      </w:r>
      <w:r w:rsidRPr="0040049B">
        <w:rPr>
          <w:rFonts w:cs="Times New Roman"/>
          <w:sz w:val="28"/>
          <w:szCs w:val="28"/>
        </w:rPr>
        <w:t>помещают на</w:t>
      </w:r>
      <w:r>
        <w:rPr>
          <w:rFonts w:cs="Times New Roman"/>
          <w:sz w:val="28"/>
          <w:szCs w:val="28"/>
        </w:rPr>
        <w:t xml:space="preserve"> </w:t>
      </w:r>
      <w:r w:rsidRPr="0040049B">
        <w:rPr>
          <w:rFonts w:cs="Times New Roman"/>
          <w:sz w:val="28"/>
          <w:szCs w:val="28"/>
        </w:rPr>
        <w:t xml:space="preserve">листе, следующим за титульным листом, и включают в общее количество листов реферата. </w:t>
      </w:r>
    </w:p>
    <w:p w:rsidR="00BE2167" w:rsidRPr="0040049B" w:rsidRDefault="00BE2167" w:rsidP="00BE2167">
      <w:pPr>
        <w:spacing w:line="360" w:lineRule="auto"/>
        <w:ind w:firstLine="567"/>
        <w:jc w:val="both"/>
        <w:rPr>
          <w:rFonts w:cs="Times New Roman"/>
          <w:sz w:val="28"/>
          <w:szCs w:val="28"/>
        </w:rPr>
      </w:pPr>
      <w:r w:rsidRPr="0040049B">
        <w:rPr>
          <w:rFonts w:cs="Times New Roman"/>
          <w:sz w:val="28"/>
          <w:szCs w:val="28"/>
        </w:rPr>
        <w:t>Во введении обосновываются актуальность выбранной темы, дается характеристика современного состояния проблемы, формулируется цель работы. Из примерного объёма работы введение обычно занимает 10-15% (1-3 листа).</w:t>
      </w:r>
    </w:p>
    <w:p w:rsidR="00BE2167" w:rsidRPr="0040049B" w:rsidRDefault="00BE2167" w:rsidP="00BE2167">
      <w:pPr>
        <w:spacing w:line="360" w:lineRule="auto"/>
        <w:ind w:firstLine="567"/>
        <w:jc w:val="both"/>
        <w:rPr>
          <w:rFonts w:cs="Times New Roman"/>
          <w:sz w:val="28"/>
          <w:szCs w:val="28"/>
        </w:rPr>
      </w:pPr>
      <w:r w:rsidRPr="0040049B">
        <w:rPr>
          <w:rFonts w:cs="Times New Roman"/>
          <w:sz w:val="28"/>
          <w:szCs w:val="28"/>
        </w:rPr>
        <w:t xml:space="preserve">Основная часть должна включать теоретическую часть, где студентом должна быть проведена аналитическая работа по представленности информации в науке по выбранной проблеме дисциплины. Содержание основной части должно раскрывать поставленные во введении проблемы и вопросы. При необходимости текст реферата может дополняться иллюстрациями, таблицами, графиками, но ими не следует "перегружать" текст. </w:t>
      </w:r>
    </w:p>
    <w:p w:rsidR="00BE2167" w:rsidRPr="0040049B" w:rsidRDefault="00BE2167" w:rsidP="00BE2167">
      <w:pPr>
        <w:spacing w:line="360" w:lineRule="auto"/>
        <w:ind w:firstLine="567"/>
        <w:jc w:val="both"/>
        <w:rPr>
          <w:rFonts w:cs="Times New Roman"/>
          <w:sz w:val="28"/>
          <w:szCs w:val="28"/>
        </w:rPr>
      </w:pPr>
      <w:r w:rsidRPr="0040049B">
        <w:rPr>
          <w:rFonts w:cs="Times New Roman"/>
          <w:sz w:val="28"/>
          <w:szCs w:val="28"/>
        </w:rPr>
        <w:t xml:space="preserve">Следует правильно понимать сущность метода теоретического анализа и </w:t>
      </w:r>
      <w:r w:rsidRPr="0040049B">
        <w:rPr>
          <w:rFonts w:cs="Times New Roman"/>
          <w:sz w:val="28"/>
          <w:szCs w:val="28"/>
        </w:rPr>
        <w:lastRenderedPageBreak/>
        <w:t>не сводить весь реферат к переписыванию целых страниц из двух-трёх источников. Чтобы работа не граничила с плагиатом, серьёзные теоретические и практические положения необходимо давать со ссылкой на источник. Причём это не должен быть учебник по данной дисциплине. Написание реферата предполагает более глубокое изучение избранной темы,</w:t>
      </w:r>
      <w:r>
        <w:rPr>
          <w:rFonts w:cs="Times New Roman"/>
          <w:sz w:val="28"/>
          <w:szCs w:val="28"/>
        </w:rPr>
        <w:t xml:space="preserve"> </w:t>
      </w:r>
      <w:r w:rsidRPr="0040049B">
        <w:rPr>
          <w:rFonts w:cs="Times New Roman"/>
          <w:sz w:val="28"/>
          <w:szCs w:val="28"/>
        </w:rPr>
        <w:t>нежели она раскрывается в учебной литературе.</w:t>
      </w:r>
    </w:p>
    <w:p w:rsidR="00BE2167" w:rsidRPr="0040049B" w:rsidRDefault="00BE2167" w:rsidP="00BE2167">
      <w:pPr>
        <w:spacing w:line="360" w:lineRule="auto"/>
        <w:ind w:firstLine="567"/>
        <w:jc w:val="both"/>
        <w:rPr>
          <w:rFonts w:cs="Times New Roman"/>
          <w:sz w:val="28"/>
          <w:szCs w:val="28"/>
        </w:rPr>
      </w:pPr>
      <w:r w:rsidRPr="0040049B">
        <w:rPr>
          <w:rFonts w:cs="Times New Roman"/>
          <w:sz w:val="28"/>
          <w:szCs w:val="28"/>
        </w:rPr>
        <w:t xml:space="preserve">В заключении обобщаются результаты теоретического анализа. Эта часть является как бы концовкой, в которой даётся последовательное, логически стройное изложение полученных итогов и их соотношения с общей целью и конкретными задачами, поставленными и сформулированными во введении. </w:t>
      </w:r>
    </w:p>
    <w:p w:rsidR="00BE2167" w:rsidRPr="0040049B" w:rsidRDefault="00BE2167" w:rsidP="00BE2167">
      <w:pPr>
        <w:spacing w:line="360" w:lineRule="auto"/>
        <w:ind w:firstLine="567"/>
        <w:jc w:val="both"/>
        <w:rPr>
          <w:rFonts w:cs="Times New Roman"/>
          <w:sz w:val="28"/>
          <w:szCs w:val="28"/>
        </w:rPr>
      </w:pPr>
      <w:r w:rsidRPr="0040049B">
        <w:rPr>
          <w:rFonts w:cs="Times New Roman"/>
          <w:sz w:val="28"/>
          <w:szCs w:val="28"/>
        </w:rPr>
        <w:t xml:space="preserve">После заключения помещается список литературы, который должен быть составлен в соответствии с установленными требованиями. В библиографическом списке указываются как те источники, на которые ссылается студент при подготовке реферата, так и иные, которые были изучены им при подготовке реферата. </w:t>
      </w:r>
    </w:p>
    <w:p w:rsidR="00BE2167" w:rsidRPr="0040049B" w:rsidRDefault="00BE2167" w:rsidP="00BE2167">
      <w:pPr>
        <w:spacing w:line="360" w:lineRule="auto"/>
        <w:ind w:firstLine="567"/>
        <w:jc w:val="both"/>
        <w:rPr>
          <w:rFonts w:cs="Times New Roman"/>
          <w:sz w:val="28"/>
          <w:szCs w:val="28"/>
        </w:rPr>
      </w:pPr>
      <w:r w:rsidRPr="0040049B">
        <w:rPr>
          <w:rFonts w:cs="Times New Roman"/>
          <w:sz w:val="28"/>
          <w:szCs w:val="28"/>
        </w:rPr>
        <w:t>Различного рода вспомогательные или дополнительные материалы помещают в приложении.</w:t>
      </w:r>
      <w:r>
        <w:rPr>
          <w:rFonts w:cs="Times New Roman"/>
          <w:sz w:val="28"/>
          <w:szCs w:val="28"/>
        </w:rPr>
        <w:t xml:space="preserve"> </w:t>
      </w:r>
      <w:r w:rsidRPr="0040049B">
        <w:rPr>
          <w:rFonts w:cs="Times New Roman"/>
          <w:sz w:val="28"/>
          <w:szCs w:val="28"/>
        </w:rPr>
        <w:t>По форме они могут представлять собой таблицы, графики, рисунки, карты, тесты. Каждое приложение должно начинаться с новой страницы (листа) с указанием в правом верхнем углу слова «Приложение» и иметь заголовок. Если в работе несколько приложений, то они нумеруются арабскими цифрами без значка №.</w:t>
      </w:r>
    </w:p>
    <w:p w:rsidR="00BE2167" w:rsidRPr="0040049B" w:rsidRDefault="00BE2167" w:rsidP="00BE2167">
      <w:pPr>
        <w:spacing w:line="360" w:lineRule="auto"/>
        <w:ind w:firstLine="567"/>
        <w:jc w:val="both"/>
        <w:rPr>
          <w:rFonts w:cs="Times New Roman"/>
          <w:sz w:val="28"/>
          <w:szCs w:val="28"/>
        </w:rPr>
      </w:pPr>
      <w:r w:rsidRPr="0040049B">
        <w:rPr>
          <w:rFonts w:cs="Times New Roman"/>
          <w:b/>
          <w:bCs/>
          <w:sz w:val="28"/>
          <w:szCs w:val="28"/>
        </w:rPr>
        <w:t xml:space="preserve">Требования к оформлению реферата. </w:t>
      </w:r>
      <w:r w:rsidRPr="0040049B">
        <w:rPr>
          <w:rFonts w:cs="Times New Roman"/>
          <w:sz w:val="28"/>
          <w:szCs w:val="28"/>
        </w:rPr>
        <w:t xml:space="preserve">В общем виде объем реферата составляет 10-15 страниц печатного текста, но не должен превышать 15 страниц, набранным шрифтом размером 14 </w:t>
      </w:r>
      <w:proofErr w:type="spellStart"/>
      <w:r w:rsidRPr="0040049B">
        <w:rPr>
          <w:rFonts w:cs="Times New Roman"/>
          <w:sz w:val="28"/>
          <w:szCs w:val="28"/>
        </w:rPr>
        <w:t>pt</w:t>
      </w:r>
      <w:proofErr w:type="spellEnd"/>
      <w:r w:rsidRPr="0040049B">
        <w:rPr>
          <w:rFonts w:cs="Times New Roman"/>
          <w:sz w:val="28"/>
          <w:szCs w:val="28"/>
        </w:rPr>
        <w:t xml:space="preserve"> с</w:t>
      </w:r>
      <w:r>
        <w:rPr>
          <w:rFonts w:cs="Times New Roman"/>
          <w:sz w:val="28"/>
          <w:szCs w:val="28"/>
        </w:rPr>
        <w:t xml:space="preserve"> </w:t>
      </w:r>
      <w:r w:rsidRPr="0040049B">
        <w:rPr>
          <w:rFonts w:cs="Times New Roman"/>
          <w:sz w:val="28"/>
          <w:szCs w:val="28"/>
        </w:rPr>
        <w:t>полуторным межстрочным</w:t>
      </w:r>
      <w:r>
        <w:rPr>
          <w:rFonts w:cs="Times New Roman"/>
          <w:sz w:val="28"/>
          <w:szCs w:val="28"/>
        </w:rPr>
        <w:t xml:space="preserve"> </w:t>
      </w:r>
      <w:r w:rsidRPr="0040049B">
        <w:rPr>
          <w:rFonts w:cs="Times New Roman"/>
          <w:sz w:val="28"/>
          <w:szCs w:val="28"/>
        </w:rPr>
        <w:t xml:space="preserve">интервалом. </w:t>
      </w:r>
    </w:p>
    <w:p w:rsidR="00BE2167" w:rsidRPr="0040049B" w:rsidRDefault="00BE2167" w:rsidP="00BE2167">
      <w:pPr>
        <w:spacing w:line="360" w:lineRule="auto"/>
        <w:ind w:firstLine="567"/>
        <w:jc w:val="both"/>
        <w:rPr>
          <w:rFonts w:cs="Times New Roman"/>
          <w:sz w:val="28"/>
          <w:szCs w:val="28"/>
        </w:rPr>
      </w:pPr>
      <w:r w:rsidRPr="0040049B">
        <w:rPr>
          <w:rFonts w:cs="Times New Roman"/>
          <w:sz w:val="28"/>
          <w:szCs w:val="28"/>
        </w:rPr>
        <w:t xml:space="preserve">Страницы текста должны иметь поля: слева – 3.0 см, справа – 1.5 см, сверху – 2.0 см, снизу – 2.0 см. Абзацный отступ от начала строки равен 1.25 см. </w:t>
      </w:r>
    </w:p>
    <w:p w:rsidR="00BE2167" w:rsidRPr="0040049B" w:rsidRDefault="00BE2167" w:rsidP="00BE2167">
      <w:pPr>
        <w:spacing w:line="360" w:lineRule="auto"/>
        <w:ind w:firstLine="567"/>
        <w:jc w:val="both"/>
        <w:rPr>
          <w:rFonts w:cs="Times New Roman"/>
          <w:sz w:val="28"/>
          <w:szCs w:val="28"/>
        </w:rPr>
      </w:pPr>
      <w:r w:rsidRPr="0040049B">
        <w:rPr>
          <w:rFonts w:cs="Times New Roman"/>
          <w:sz w:val="28"/>
          <w:szCs w:val="28"/>
        </w:rPr>
        <w:t>Все страницы работы нумеруются по порядку от титульного листа до последней страницы текста (титульный лист не нумеруется).</w:t>
      </w:r>
    </w:p>
    <w:p w:rsidR="00BE2167" w:rsidRPr="0040049B" w:rsidRDefault="00BE2167" w:rsidP="00BE2167">
      <w:pPr>
        <w:spacing w:line="360" w:lineRule="auto"/>
        <w:ind w:firstLine="567"/>
        <w:jc w:val="both"/>
        <w:rPr>
          <w:rFonts w:cs="Times New Roman"/>
          <w:sz w:val="28"/>
          <w:szCs w:val="28"/>
        </w:rPr>
      </w:pPr>
      <w:r w:rsidRPr="0040049B">
        <w:rPr>
          <w:rFonts w:cs="Times New Roman"/>
          <w:b/>
          <w:bCs/>
          <w:sz w:val="28"/>
          <w:szCs w:val="28"/>
        </w:rPr>
        <w:lastRenderedPageBreak/>
        <w:t>Оформление текстового материала.</w:t>
      </w:r>
      <w:r w:rsidRPr="0040049B">
        <w:rPr>
          <w:rFonts w:cs="Times New Roman"/>
          <w:sz w:val="28"/>
          <w:szCs w:val="28"/>
        </w:rPr>
        <w:t xml:space="preserve"> Текст основной части делится на параграфы. Каждый параграф оформляется с нового листа, подразделы выделяются, но оформляются в продолжение начатого листа.</w:t>
      </w:r>
    </w:p>
    <w:p w:rsidR="00BE2167" w:rsidRPr="0040049B" w:rsidRDefault="00BE2167" w:rsidP="00BE2167">
      <w:pPr>
        <w:spacing w:line="360" w:lineRule="auto"/>
        <w:ind w:firstLine="567"/>
        <w:jc w:val="both"/>
        <w:rPr>
          <w:rFonts w:cs="Times New Roman"/>
          <w:sz w:val="28"/>
          <w:szCs w:val="28"/>
        </w:rPr>
      </w:pPr>
      <w:r w:rsidRPr="0040049B">
        <w:rPr>
          <w:rFonts w:cs="Times New Roman"/>
          <w:sz w:val="28"/>
          <w:szCs w:val="28"/>
        </w:rPr>
        <w:t>Заголовки глав печатаются заглавными буквами, а параграфов – строчными, кроме первой прописной. Переносы слов в заголовках не допускаются. Точку в конце заголовков не ставят. Расстояние между заголовками и текстом должно быть 3-4 интервала.</w:t>
      </w:r>
    </w:p>
    <w:p w:rsidR="00BE2167" w:rsidRPr="0040049B" w:rsidRDefault="00BE2167" w:rsidP="00BE2167">
      <w:pPr>
        <w:spacing w:line="360" w:lineRule="auto"/>
        <w:ind w:firstLine="567"/>
        <w:jc w:val="both"/>
        <w:rPr>
          <w:rFonts w:cs="Times New Roman"/>
          <w:sz w:val="28"/>
          <w:szCs w:val="28"/>
        </w:rPr>
      </w:pPr>
      <w:r w:rsidRPr="0040049B">
        <w:rPr>
          <w:rFonts w:cs="Times New Roman"/>
          <w:b/>
          <w:bCs/>
          <w:sz w:val="28"/>
          <w:szCs w:val="28"/>
        </w:rPr>
        <w:t>Оформление иллюстративного материала.</w:t>
      </w:r>
      <w:r w:rsidRPr="0040049B">
        <w:rPr>
          <w:rFonts w:cs="Times New Roman"/>
          <w:sz w:val="28"/>
          <w:szCs w:val="28"/>
        </w:rPr>
        <w:t xml:space="preserve"> При оформлении реферата может использоваться</w:t>
      </w:r>
      <w:r>
        <w:rPr>
          <w:rFonts w:cs="Times New Roman"/>
          <w:sz w:val="28"/>
          <w:szCs w:val="28"/>
        </w:rPr>
        <w:t xml:space="preserve"> </w:t>
      </w:r>
      <w:r w:rsidRPr="0040049B">
        <w:rPr>
          <w:rFonts w:cs="Times New Roman"/>
          <w:sz w:val="28"/>
          <w:szCs w:val="28"/>
        </w:rPr>
        <w:t xml:space="preserve">иллюстративный материал, который может быть представлен в виде рисунков, схем, таблиц, графиков, диаграмм. На каждую единицу иллюстративного материала должна быть хотя бы одна ссылка в тексте. </w:t>
      </w:r>
    </w:p>
    <w:p w:rsidR="00BE2167" w:rsidRPr="0040049B" w:rsidRDefault="00BE2167" w:rsidP="00BE2167">
      <w:pPr>
        <w:spacing w:line="360" w:lineRule="auto"/>
        <w:ind w:firstLine="567"/>
        <w:jc w:val="both"/>
        <w:rPr>
          <w:rFonts w:cs="Times New Roman"/>
          <w:sz w:val="28"/>
          <w:szCs w:val="28"/>
        </w:rPr>
      </w:pPr>
      <w:r w:rsidRPr="0040049B">
        <w:rPr>
          <w:rFonts w:cs="Times New Roman"/>
          <w:sz w:val="28"/>
          <w:szCs w:val="28"/>
        </w:rPr>
        <w:t>Все иллюстрации, кроме таблиц (схемы, графики, диаграммы и т.д.), обозначаются словом «Рис.» и нумеруются последовательно арабскими цифрами в пределах раздела или сквозной нумерацией для всего текста. У каждого рисунка должна быть подрисуночная подпись. Номер и наименование рисунка записываются в строчку под его изображением посередине страницы без значка №.</w:t>
      </w:r>
    </w:p>
    <w:p w:rsidR="00BE2167" w:rsidRPr="0040049B" w:rsidRDefault="00BE2167" w:rsidP="00BE2167">
      <w:pPr>
        <w:spacing w:line="360" w:lineRule="auto"/>
        <w:ind w:firstLine="567"/>
        <w:jc w:val="both"/>
        <w:rPr>
          <w:rFonts w:cs="Times New Roman"/>
          <w:sz w:val="28"/>
          <w:szCs w:val="28"/>
        </w:rPr>
      </w:pPr>
      <w:r w:rsidRPr="0040049B">
        <w:rPr>
          <w:rFonts w:cs="Times New Roman"/>
          <w:sz w:val="28"/>
          <w:szCs w:val="28"/>
        </w:rPr>
        <w:t>Цифровой материал, как правило, оформляется в виде таблиц. Каждая таблица также должна иметь заголовок и номер. Таблицы следует размещать сразу после ссылки на них в тексте. Таблицы последовательно нумеруются арабскими цифрами без значка № в пределах всей работы или главы. Над правым верхним углом таблицы помещают надпись, например «Таблица 2». Ниже посередине страницы должен быть помещен тематический заголовок. Строки таблицы нумеруются только при переносе таблицы на другую страницу. Так же при переносе таблицы следует переносить ее шапку на каждую страницу. Тематический заголовок таблицы переносить не следует, однако над ее правым верхним углом необходимо указывать номер таблицы после слова «Продолжение». Например: «Продолжение таблицы 2».</w:t>
      </w:r>
    </w:p>
    <w:p w:rsidR="00BE2167" w:rsidRPr="0040049B" w:rsidRDefault="00BE2167" w:rsidP="00BE2167">
      <w:pPr>
        <w:spacing w:line="360" w:lineRule="auto"/>
        <w:ind w:firstLine="567"/>
        <w:jc w:val="both"/>
        <w:rPr>
          <w:rFonts w:cs="Times New Roman"/>
          <w:sz w:val="28"/>
          <w:szCs w:val="28"/>
        </w:rPr>
      </w:pPr>
      <w:r w:rsidRPr="0040049B">
        <w:rPr>
          <w:rFonts w:cs="Times New Roman"/>
          <w:sz w:val="28"/>
          <w:szCs w:val="28"/>
        </w:rPr>
        <w:t xml:space="preserve">Столбцы таблицы нумеруются в том случае, если она не умещается по </w:t>
      </w:r>
      <w:r w:rsidRPr="0040049B">
        <w:rPr>
          <w:rFonts w:cs="Times New Roman"/>
          <w:sz w:val="28"/>
          <w:szCs w:val="28"/>
        </w:rPr>
        <w:lastRenderedPageBreak/>
        <w:t>ширине на странице.</w:t>
      </w:r>
    </w:p>
    <w:p w:rsidR="00BE2167" w:rsidRPr="0040049B" w:rsidRDefault="00BE2167" w:rsidP="00BE2167">
      <w:pPr>
        <w:spacing w:line="360" w:lineRule="auto"/>
        <w:ind w:firstLine="567"/>
        <w:jc w:val="both"/>
        <w:rPr>
          <w:rFonts w:cs="Times New Roman"/>
          <w:sz w:val="28"/>
          <w:szCs w:val="28"/>
        </w:rPr>
      </w:pPr>
      <w:r w:rsidRPr="0040049B">
        <w:rPr>
          <w:rFonts w:cs="Times New Roman"/>
          <w:b/>
          <w:bCs/>
          <w:sz w:val="28"/>
          <w:szCs w:val="28"/>
        </w:rPr>
        <w:t xml:space="preserve">Оформление библиографических ссылок. </w:t>
      </w:r>
      <w:r w:rsidRPr="0040049B">
        <w:rPr>
          <w:rFonts w:cs="Times New Roman"/>
          <w:sz w:val="28"/>
          <w:szCs w:val="28"/>
        </w:rPr>
        <w:t>Ссылки по тексту даются с указанием автора и года издания работы. При использовании цитат, цифровых данных или таблиц необходимо оформлять ссылку либо, используя квадратные скобки, в которых указывается порядковый номер литературного</w:t>
      </w:r>
      <w:r>
        <w:rPr>
          <w:rFonts w:cs="Times New Roman"/>
          <w:sz w:val="28"/>
          <w:szCs w:val="28"/>
        </w:rPr>
        <w:t xml:space="preserve"> </w:t>
      </w:r>
      <w:r w:rsidRPr="0040049B">
        <w:rPr>
          <w:rFonts w:cs="Times New Roman"/>
          <w:sz w:val="28"/>
          <w:szCs w:val="28"/>
        </w:rPr>
        <w:t xml:space="preserve">источника доклада. Список литературы дается нумерованным алфавитным списком: сначала источники на русском языке, затем – на </w:t>
      </w:r>
      <w:proofErr w:type="gramStart"/>
      <w:r w:rsidRPr="0040049B">
        <w:rPr>
          <w:rFonts w:cs="Times New Roman"/>
          <w:sz w:val="28"/>
          <w:szCs w:val="28"/>
        </w:rPr>
        <w:t>иностранных</w:t>
      </w:r>
      <w:proofErr w:type="gramEnd"/>
      <w:r w:rsidRPr="0040049B">
        <w:rPr>
          <w:rFonts w:cs="Times New Roman"/>
          <w:sz w:val="28"/>
          <w:szCs w:val="28"/>
        </w:rPr>
        <w:t xml:space="preserve">. Список адресов серверов </w:t>
      </w:r>
      <w:proofErr w:type="spellStart"/>
      <w:r w:rsidRPr="0040049B">
        <w:rPr>
          <w:rFonts w:cs="Times New Roman"/>
          <w:sz w:val="28"/>
          <w:szCs w:val="28"/>
        </w:rPr>
        <w:t>Internet</w:t>
      </w:r>
      <w:proofErr w:type="spellEnd"/>
      <w:r w:rsidRPr="0040049B">
        <w:rPr>
          <w:rFonts w:cs="Times New Roman"/>
          <w:sz w:val="28"/>
          <w:szCs w:val="28"/>
        </w:rPr>
        <w:t xml:space="preserve"> указывается после литературных источников. Список литературы оформляется по ГОСТу</w:t>
      </w:r>
      <w:r w:rsidRPr="009E2DCC">
        <w:rPr>
          <w:rFonts w:cs="Times New Roman"/>
          <w:sz w:val="28"/>
          <w:szCs w:val="28"/>
        </w:rPr>
        <w:t>,</w:t>
      </w:r>
      <w:r w:rsidRPr="0040049B">
        <w:rPr>
          <w:rFonts w:cs="Times New Roman"/>
          <w:sz w:val="28"/>
          <w:szCs w:val="28"/>
        </w:rPr>
        <w:t xml:space="preserve"> с полным наименованием книги или статьи и количественной характеристикой источников (для книги – общее количество страниц, для статьи или главы – страницы, на которых она помещена). </w:t>
      </w:r>
    </w:p>
    <w:p w:rsidR="00BE2167" w:rsidRPr="0040049B" w:rsidRDefault="00BE2167" w:rsidP="00170183">
      <w:pPr>
        <w:pStyle w:val="aff"/>
        <w:spacing w:before="0" w:beforeAutospacing="0" w:after="0" w:afterAutospacing="0" w:line="360" w:lineRule="auto"/>
        <w:ind w:firstLine="567"/>
        <w:jc w:val="both"/>
        <w:rPr>
          <w:rFonts w:ascii="Times New Roman" w:hAnsi="Times New Roman" w:cs="Times New Roman"/>
          <w:sz w:val="28"/>
          <w:szCs w:val="28"/>
        </w:rPr>
      </w:pPr>
      <w:r w:rsidRPr="0040049B">
        <w:rPr>
          <w:rFonts w:ascii="Times New Roman" w:hAnsi="Times New Roman" w:cs="Times New Roman"/>
          <w:b/>
          <w:bCs/>
          <w:sz w:val="28"/>
          <w:szCs w:val="28"/>
        </w:rPr>
        <w:t xml:space="preserve">Порядок сдачи реферата и его оценка. </w:t>
      </w:r>
      <w:r w:rsidRPr="0040049B">
        <w:rPr>
          <w:rFonts w:ascii="Times New Roman" w:hAnsi="Times New Roman" w:cs="Times New Roman"/>
          <w:sz w:val="28"/>
          <w:szCs w:val="28"/>
        </w:rPr>
        <w:t>Работа должна быть сброшюрована и сдается преподавателю, ведущему дисциплину. По результатам проверки студенту выставляется определенное количество баллов, которое входит в общее количество баллов студента, набранных им в течение триместра. При оценке реферата учитываются соответствие содержания выбранной теме, четкость структуры работы, умение работать с научной литературой, умение ставить проблему и анализировать ее, умение логически мыслить, владение профессиональной терминологией, грамотность оформления.</w:t>
      </w:r>
    </w:p>
    <w:p w:rsidR="00BE2167" w:rsidRPr="0040049B" w:rsidRDefault="00BE2167" w:rsidP="00170183">
      <w:pPr>
        <w:spacing w:line="360" w:lineRule="auto"/>
        <w:ind w:firstLine="567"/>
        <w:jc w:val="center"/>
        <w:rPr>
          <w:rFonts w:cs="Times New Roman"/>
          <w:b/>
          <w:bCs/>
          <w:sz w:val="28"/>
          <w:szCs w:val="28"/>
        </w:rPr>
      </w:pPr>
      <w:r w:rsidRPr="0040049B">
        <w:rPr>
          <w:rFonts w:cs="Times New Roman"/>
          <w:b/>
          <w:bCs/>
          <w:sz w:val="28"/>
          <w:szCs w:val="28"/>
        </w:rPr>
        <w:t>Методические указания по подготовке доклада</w:t>
      </w:r>
    </w:p>
    <w:p w:rsidR="00BE2167" w:rsidRPr="0040049B" w:rsidRDefault="00BE2167" w:rsidP="00170183">
      <w:pPr>
        <w:spacing w:line="360" w:lineRule="auto"/>
        <w:ind w:firstLine="567"/>
        <w:jc w:val="both"/>
        <w:rPr>
          <w:rFonts w:cs="Times New Roman"/>
          <w:sz w:val="28"/>
          <w:szCs w:val="28"/>
        </w:rPr>
      </w:pPr>
      <w:r w:rsidRPr="0040049B">
        <w:rPr>
          <w:rFonts w:cs="Times New Roman"/>
          <w:sz w:val="28"/>
          <w:szCs w:val="28"/>
        </w:rPr>
        <w:t>Доклад представляет собой обобщенное, сжатое изложение информации по той или иной узкой проблеме дисциплины. Его цели и задачи:</w:t>
      </w:r>
    </w:p>
    <w:p w:rsidR="00BE2167" w:rsidRPr="0040049B" w:rsidRDefault="00BE2167" w:rsidP="007F4BCB">
      <w:pPr>
        <w:numPr>
          <w:ilvl w:val="0"/>
          <w:numId w:val="9"/>
        </w:numPr>
        <w:tabs>
          <w:tab w:val="clear" w:pos="1287"/>
          <w:tab w:val="left" w:pos="851"/>
        </w:tabs>
        <w:spacing w:line="360" w:lineRule="auto"/>
        <w:ind w:left="0" w:firstLine="567"/>
        <w:jc w:val="both"/>
        <w:rPr>
          <w:rFonts w:cs="Times New Roman"/>
          <w:sz w:val="28"/>
          <w:szCs w:val="28"/>
        </w:rPr>
      </w:pPr>
      <w:r w:rsidRPr="0040049B">
        <w:rPr>
          <w:rFonts w:cs="Times New Roman"/>
          <w:sz w:val="28"/>
          <w:szCs w:val="28"/>
        </w:rPr>
        <w:t>закрепление и углубление знаний по одному из вопросов изучаемого курса;</w:t>
      </w:r>
    </w:p>
    <w:p w:rsidR="00BE2167" w:rsidRPr="0040049B" w:rsidRDefault="00BE2167" w:rsidP="007F4BCB">
      <w:pPr>
        <w:numPr>
          <w:ilvl w:val="0"/>
          <w:numId w:val="9"/>
        </w:numPr>
        <w:tabs>
          <w:tab w:val="clear" w:pos="1287"/>
          <w:tab w:val="left" w:pos="851"/>
        </w:tabs>
        <w:spacing w:line="360" w:lineRule="auto"/>
        <w:ind w:left="0" w:firstLine="567"/>
        <w:jc w:val="both"/>
        <w:rPr>
          <w:rFonts w:cs="Times New Roman"/>
          <w:sz w:val="28"/>
          <w:szCs w:val="28"/>
        </w:rPr>
      </w:pPr>
      <w:r w:rsidRPr="0040049B">
        <w:rPr>
          <w:rFonts w:cs="Times New Roman"/>
          <w:sz w:val="28"/>
          <w:szCs w:val="28"/>
        </w:rPr>
        <w:t>приобретение опыта научно-теоретической работы;</w:t>
      </w:r>
    </w:p>
    <w:p w:rsidR="00BE2167" w:rsidRPr="0040049B" w:rsidRDefault="00BE2167" w:rsidP="007F4BCB">
      <w:pPr>
        <w:numPr>
          <w:ilvl w:val="0"/>
          <w:numId w:val="9"/>
        </w:numPr>
        <w:tabs>
          <w:tab w:val="clear" w:pos="1287"/>
          <w:tab w:val="left" w:pos="851"/>
        </w:tabs>
        <w:spacing w:line="360" w:lineRule="auto"/>
        <w:ind w:left="0" w:firstLine="567"/>
        <w:jc w:val="both"/>
        <w:rPr>
          <w:rFonts w:cs="Times New Roman"/>
          <w:sz w:val="28"/>
          <w:szCs w:val="28"/>
        </w:rPr>
      </w:pPr>
      <w:r w:rsidRPr="0040049B">
        <w:rPr>
          <w:rFonts w:cs="Times New Roman"/>
          <w:sz w:val="28"/>
          <w:szCs w:val="28"/>
        </w:rPr>
        <w:t>развития умения делать выводы и обобщения, четко и логично излагать свои мысли;</w:t>
      </w:r>
    </w:p>
    <w:p w:rsidR="00BE2167" w:rsidRPr="0040049B" w:rsidRDefault="00BE2167" w:rsidP="007F4BCB">
      <w:pPr>
        <w:numPr>
          <w:ilvl w:val="0"/>
          <w:numId w:val="9"/>
        </w:numPr>
        <w:tabs>
          <w:tab w:val="clear" w:pos="1287"/>
          <w:tab w:val="left" w:pos="851"/>
        </w:tabs>
        <w:spacing w:line="360" w:lineRule="auto"/>
        <w:ind w:left="0" w:firstLine="567"/>
        <w:jc w:val="both"/>
        <w:rPr>
          <w:rFonts w:cs="Times New Roman"/>
          <w:sz w:val="28"/>
          <w:szCs w:val="28"/>
        </w:rPr>
      </w:pPr>
      <w:r w:rsidRPr="0040049B">
        <w:rPr>
          <w:rFonts w:cs="Times New Roman"/>
          <w:sz w:val="28"/>
          <w:szCs w:val="28"/>
        </w:rPr>
        <w:t xml:space="preserve">проверка знаний студента. </w:t>
      </w:r>
    </w:p>
    <w:p w:rsidR="00BE2167" w:rsidRDefault="00BE2167" w:rsidP="00BE2167">
      <w:pPr>
        <w:pStyle w:val="aff"/>
        <w:spacing w:before="240" w:beforeAutospacing="0" w:after="120" w:afterAutospacing="0" w:line="360" w:lineRule="auto"/>
        <w:ind w:firstLine="567"/>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Методические рекомендации для подготовки презентаций</w:t>
      </w:r>
    </w:p>
    <w:p w:rsidR="00BE2167" w:rsidRPr="00B709C0" w:rsidRDefault="00BE2167" w:rsidP="007F4BCB">
      <w:pPr>
        <w:widowControl/>
        <w:numPr>
          <w:ilvl w:val="0"/>
          <w:numId w:val="10"/>
        </w:numPr>
        <w:tabs>
          <w:tab w:val="left" w:pos="993"/>
        </w:tabs>
        <w:suppressAutoHyphens w:val="0"/>
        <w:spacing w:line="360" w:lineRule="auto"/>
        <w:ind w:left="0" w:firstLine="567"/>
        <w:jc w:val="both"/>
        <w:rPr>
          <w:sz w:val="28"/>
          <w:szCs w:val="28"/>
        </w:rPr>
      </w:pPr>
      <w:r>
        <w:rPr>
          <w:sz w:val="28"/>
          <w:szCs w:val="28"/>
        </w:rPr>
        <w:t>п</w:t>
      </w:r>
      <w:r w:rsidRPr="00B709C0">
        <w:rPr>
          <w:sz w:val="28"/>
          <w:szCs w:val="28"/>
        </w:rPr>
        <w:t>резентация не должна быть меньше 10 слайдов</w:t>
      </w:r>
      <w:r>
        <w:rPr>
          <w:sz w:val="28"/>
          <w:szCs w:val="28"/>
        </w:rPr>
        <w:t>;</w:t>
      </w:r>
      <w:r w:rsidRPr="00B709C0">
        <w:rPr>
          <w:sz w:val="28"/>
          <w:szCs w:val="28"/>
        </w:rPr>
        <w:t xml:space="preserve"> </w:t>
      </w:r>
    </w:p>
    <w:p w:rsidR="00BE2167" w:rsidRDefault="00BE2167" w:rsidP="007F4BCB">
      <w:pPr>
        <w:widowControl/>
        <w:numPr>
          <w:ilvl w:val="0"/>
          <w:numId w:val="10"/>
        </w:numPr>
        <w:tabs>
          <w:tab w:val="left" w:pos="993"/>
        </w:tabs>
        <w:suppressAutoHyphens w:val="0"/>
        <w:spacing w:line="360" w:lineRule="auto"/>
        <w:ind w:left="0" w:firstLine="567"/>
        <w:jc w:val="both"/>
        <w:rPr>
          <w:sz w:val="28"/>
          <w:szCs w:val="28"/>
        </w:rPr>
      </w:pPr>
      <w:r>
        <w:rPr>
          <w:sz w:val="28"/>
          <w:szCs w:val="28"/>
        </w:rPr>
        <w:t>п</w:t>
      </w:r>
      <w:r w:rsidRPr="00550008">
        <w:rPr>
          <w:sz w:val="28"/>
          <w:szCs w:val="28"/>
        </w:rPr>
        <w:t xml:space="preserve">ервый лист – это титульный лист, на котором обязательно должны быть представлены: название проекта; </w:t>
      </w:r>
      <w:r>
        <w:rPr>
          <w:sz w:val="28"/>
          <w:szCs w:val="28"/>
        </w:rPr>
        <w:t>фамилия, имя, отчество автора;</w:t>
      </w:r>
    </w:p>
    <w:p w:rsidR="00BE2167" w:rsidRDefault="00BE2167" w:rsidP="007F4BCB">
      <w:pPr>
        <w:widowControl/>
        <w:numPr>
          <w:ilvl w:val="0"/>
          <w:numId w:val="10"/>
        </w:numPr>
        <w:tabs>
          <w:tab w:val="left" w:pos="993"/>
        </w:tabs>
        <w:suppressAutoHyphens w:val="0"/>
        <w:spacing w:line="360" w:lineRule="auto"/>
        <w:ind w:left="0" w:firstLine="567"/>
        <w:jc w:val="both"/>
        <w:rPr>
          <w:sz w:val="28"/>
          <w:szCs w:val="28"/>
        </w:rPr>
      </w:pPr>
      <w:r>
        <w:rPr>
          <w:sz w:val="28"/>
          <w:szCs w:val="28"/>
        </w:rPr>
        <w:t>с</w:t>
      </w:r>
      <w:r w:rsidRPr="00550008">
        <w:rPr>
          <w:sz w:val="28"/>
          <w:szCs w:val="28"/>
        </w:rPr>
        <w:t>ледующим слайдом должно быть содержание, где представлены основные этапы (моменты) презентации</w:t>
      </w:r>
      <w:r>
        <w:rPr>
          <w:sz w:val="28"/>
          <w:szCs w:val="28"/>
        </w:rPr>
        <w:t xml:space="preserve">; </w:t>
      </w:r>
    </w:p>
    <w:p w:rsidR="00BE2167" w:rsidRPr="00B709C0" w:rsidRDefault="00BE2167" w:rsidP="007F4BCB">
      <w:pPr>
        <w:widowControl/>
        <w:numPr>
          <w:ilvl w:val="0"/>
          <w:numId w:val="10"/>
        </w:numPr>
        <w:tabs>
          <w:tab w:val="left" w:pos="993"/>
        </w:tabs>
        <w:suppressAutoHyphens w:val="0"/>
        <w:spacing w:line="360" w:lineRule="auto"/>
        <w:ind w:left="0" w:firstLine="567"/>
        <w:jc w:val="both"/>
        <w:rPr>
          <w:sz w:val="28"/>
          <w:szCs w:val="28"/>
        </w:rPr>
      </w:pPr>
      <w:proofErr w:type="gramStart"/>
      <w:r>
        <w:rPr>
          <w:sz w:val="28"/>
          <w:szCs w:val="28"/>
        </w:rPr>
        <w:t>д</w:t>
      </w:r>
      <w:r w:rsidRPr="00B709C0">
        <w:rPr>
          <w:sz w:val="28"/>
          <w:szCs w:val="28"/>
        </w:rPr>
        <w:t>изайн-эргономические</w:t>
      </w:r>
      <w:proofErr w:type="gramEnd"/>
      <w:r w:rsidRPr="00B709C0">
        <w:rPr>
          <w:sz w:val="28"/>
          <w:szCs w:val="28"/>
        </w:rPr>
        <w:t xml:space="preserve"> требования: сочетаемость цветов, ограниченное количество объектов на слайде, цвет текста</w:t>
      </w:r>
      <w:r>
        <w:rPr>
          <w:sz w:val="28"/>
          <w:szCs w:val="28"/>
        </w:rPr>
        <w:t>;</w:t>
      </w:r>
      <w:r w:rsidRPr="00B709C0">
        <w:rPr>
          <w:sz w:val="28"/>
          <w:szCs w:val="28"/>
        </w:rPr>
        <w:t xml:space="preserve"> </w:t>
      </w:r>
    </w:p>
    <w:p w:rsidR="00BE2167" w:rsidRDefault="00BE2167" w:rsidP="007F4BCB">
      <w:pPr>
        <w:widowControl/>
        <w:numPr>
          <w:ilvl w:val="0"/>
          <w:numId w:val="10"/>
        </w:numPr>
        <w:tabs>
          <w:tab w:val="left" w:pos="993"/>
        </w:tabs>
        <w:suppressAutoHyphens w:val="0"/>
        <w:spacing w:line="360" w:lineRule="auto"/>
        <w:ind w:left="0" w:firstLine="567"/>
        <w:jc w:val="both"/>
        <w:rPr>
          <w:sz w:val="28"/>
          <w:szCs w:val="28"/>
        </w:rPr>
      </w:pPr>
      <w:r>
        <w:rPr>
          <w:sz w:val="28"/>
          <w:szCs w:val="28"/>
        </w:rPr>
        <w:t xml:space="preserve">последними слайдами </w:t>
      </w:r>
      <w:r w:rsidRPr="00550008">
        <w:rPr>
          <w:sz w:val="28"/>
          <w:szCs w:val="28"/>
        </w:rPr>
        <w:t xml:space="preserve">презентации должны быть глоссарий и список литературы. </w:t>
      </w:r>
    </w:p>
    <w:p w:rsidR="00BE2167" w:rsidRDefault="00BE2167" w:rsidP="00170183">
      <w:pPr>
        <w:pStyle w:val="aff"/>
        <w:spacing w:before="0" w:beforeAutospacing="0" w:after="0" w:afterAutospacing="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Методические указания к составлению глоссария</w:t>
      </w:r>
    </w:p>
    <w:p w:rsidR="00BE2167" w:rsidRDefault="00BE2167" w:rsidP="00170183">
      <w:pPr>
        <w:tabs>
          <w:tab w:val="left" w:pos="993"/>
        </w:tabs>
        <w:spacing w:line="360" w:lineRule="auto"/>
        <w:ind w:firstLine="567"/>
        <w:jc w:val="both"/>
        <w:rPr>
          <w:sz w:val="28"/>
          <w:szCs w:val="28"/>
        </w:rPr>
      </w:pPr>
      <w:r w:rsidRPr="00955ED2">
        <w:rPr>
          <w:sz w:val="28"/>
          <w:szCs w:val="28"/>
        </w:rPr>
        <w:t>Глоссарий охватывает все узкоспециализированные термины, встречающиеся в тексте. Глоссарий должен соде</w:t>
      </w:r>
      <w:r>
        <w:rPr>
          <w:sz w:val="28"/>
          <w:szCs w:val="28"/>
        </w:rPr>
        <w:t>ржать</w:t>
      </w:r>
      <w:r w:rsidRPr="00955ED2">
        <w:rPr>
          <w:sz w:val="28"/>
          <w:szCs w:val="28"/>
        </w:rPr>
        <w:t xml:space="preserve"> термин</w:t>
      </w:r>
      <w:r>
        <w:rPr>
          <w:sz w:val="28"/>
          <w:szCs w:val="28"/>
        </w:rPr>
        <w:t>ы</w:t>
      </w:r>
      <w:r w:rsidRPr="00955ED2">
        <w:rPr>
          <w:sz w:val="28"/>
          <w:szCs w:val="28"/>
        </w:rPr>
        <w:t>,</w:t>
      </w:r>
      <w:r>
        <w:rPr>
          <w:sz w:val="28"/>
          <w:szCs w:val="28"/>
        </w:rPr>
        <w:t xml:space="preserve"> пере</w:t>
      </w:r>
      <w:r w:rsidRPr="00955ED2">
        <w:rPr>
          <w:sz w:val="28"/>
          <w:szCs w:val="28"/>
        </w:rPr>
        <w:t>числен</w:t>
      </w:r>
      <w:r>
        <w:rPr>
          <w:sz w:val="28"/>
          <w:szCs w:val="28"/>
        </w:rPr>
        <w:t>н</w:t>
      </w:r>
      <w:r w:rsidRPr="00955ED2">
        <w:rPr>
          <w:sz w:val="28"/>
          <w:szCs w:val="28"/>
        </w:rPr>
        <w:t>ы</w:t>
      </w:r>
      <w:r>
        <w:rPr>
          <w:sz w:val="28"/>
          <w:szCs w:val="28"/>
        </w:rPr>
        <w:t xml:space="preserve">е по мере встреч в ходе выполнения практических работ. </w:t>
      </w:r>
      <w:r w:rsidRPr="00955ED2">
        <w:rPr>
          <w:sz w:val="28"/>
          <w:szCs w:val="28"/>
        </w:rPr>
        <w:t>В глоссарии включаются самые частотные термины и фразы, а также все ключевые термины с толкованием их смысла. Глоссарии могут содержать отдель</w:t>
      </w:r>
      <w:r w:rsidR="00BE0A26">
        <w:rPr>
          <w:sz w:val="28"/>
          <w:szCs w:val="28"/>
        </w:rPr>
        <w:t>ные слова, фразы, аббревиатуры</w:t>
      </w:r>
      <w:r w:rsidRPr="00955ED2">
        <w:rPr>
          <w:sz w:val="28"/>
          <w:szCs w:val="28"/>
        </w:rPr>
        <w:t xml:space="preserve"> и даже целые предложения.</w:t>
      </w:r>
      <w:r>
        <w:rPr>
          <w:sz w:val="28"/>
          <w:szCs w:val="28"/>
        </w:rPr>
        <w:t xml:space="preserve"> Глоссарий должен быть представлен в рукописном виде.</w:t>
      </w:r>
    </w:p>
    <w:p w:rsidR="00434B30" w:rsidRPr="0002187D" w:rsidRDefault="00434B30" w:rsidP="000A48B0">
      <w:pPr>
        <w:spacing w:before="480" w:after="360"/>
        <w:jc w:val="center"/>
        <w:rPr>
          <w:sz w:val="28"/>
          <w:szCs w:val="28"/>
        </w:rPr>
      </w:pPr>
      <w:r w:rsidRPr="0002187D">
        <w:rPr>
          <w:b/>
          <w:bCs/>
          <w:sz w:val="28"/>
          <w:szCs w:val="28"/>
        </w:rPr>
        <w:t>VII. МАТЕРИАЛЬНО-ТЕХНИЧЕСКОЕ ОБЕСПЕЧЕНИЕ ДИСЦИПЛИНЫ</w:t>
      </w:r>
    </w:p>
    <w:p w:rsidR="00F44550" w:rsidRPr="00BA6667" w:rsidRDefault="00F44550" w:rsidP="00F44550">
      <w:pPr>
        <w:widowControl/>
        <w:suppressAutoHyphens w:val="0"/>
        <w:autoSpaceDE w:val="0"/>
        <w:autoSpaceDN w:val="0"/>
        <w:adjustRightInd w:val="0"/>
        <w:spacing w:line="360" w:lineRule="auto"/>
        <w:ind w:firstLine="567"/>
        <w:jc w:val="both"/>
        <w:rPr>
          <w:rFonts w:eastAsia="Times New Roman" w:cs="Times New Roman"/>
          <w:sz w:val="28"/>
          <w:szCs w:val="28"/>
          <w:lang w:eastAsia="ru-RU" w:bidi="ar-SA"/>
        </w:rPr>
      </w:pPr>
      <w:r>
        <w:rPr>
          <w:rFonts w:eastAsia="Times New Roman" w:cs="Times New Roman"/>
          <w:sz w:val="28"/>
          <w:szCs w:val="28"/>
          <w:lang w:eastAsia="ru-RU" w:bidi="ar-SA"/>
        </w:rPr>
        <w:t xml:space="preserve">Лекционные занятия должны проводиться </w:t>
      </w:r>
      <w:r w:rsidRPr="00BA6667">
        <w:rPr>
          <w:rFonts w:eastAsia="Times New Roman" w:cs="Times New Roman"/>
          <w:sz w:val="28"/>
          <w:szCs w:val="28"/>
          <w:lang w:eastAsia="ru-RU" w:bidi="ar-SA"/>
        </w:rPr>
        <w:t>в специализированной аудитории, оснащенной проектором с видеотерминала персонального компьютера на настенный экран.</w:t>
      </w:r>
    </w:p>
    <w:p w:rsidR="00F44550" w:rsidRPr="00BA6667" w:rsidRDefault="00F44550" w:rsidP="00F44550">
      <w:pPr>
        <w:widowControl/>
        <w:suppressAutoHyphens w:val="0"/>
        <w:autoSpaceDE w:val="0"/>
        <w:autoSpaceDN w:val="0"/>
        <w:adjustRightInd w:val="0"/>
        <w:spacing w:line="360" w:lineRule="auto"/>
        <w:ind w:firstLine="567"/>
        <w:jc w:val="both"/>
        <w:rPr>
          <w:rFonts w:eastAsia="Times New Roman" w:cs="Times New Roman"/>
          <w:sz w:val="28"/>
          <w:szCs w:val="28"/>
          <w:lang w:eastAsia="ru-RU" w:bidi="ar-SA"/>
        </w:rPr>
      </w:pPr>
      <w:r>
        <w:rPr>
          <w:rFonts w:eastAsia="Times New Roman" w:cs="Times New Roman"/>
          <w:sz w:val="28"/>
          <w:szCs w:val="28"/>
          <w:lang w:eastAsia="ru-RU" w:bidi="ar-SA"/>
        </w:rPr>
        <w:t>Компьютерный практикум в рамках лабораторных работ</w:t>
      </w:r>
      <w:r w:rsidRPr="00BA6667">
        <w:rPr>
          <w:rFonts w:eastAsia="Times New Roman" w:cs="Times New Roman"/>
          <w:sz w:val="28"/>
          <w:szCs w:val="28"/>
          <w:lang w:eastAsia="ru-RU" w:bidi="ar-SA"/>
        </w:rPr>
        <w:t xml:space="preserve"> </w:t>
      </w:r>
      <w:r>
        <w:rPr>
          <w:rFonts w:eastAsia="Times New Roman" w:cs="Times New Roman"/>
          <w:sz w:val="28"/>
          <w:szCs w:val="28"/>
          <w:lang w:eastAsia="ru-RU" w:bidi="ar-SA"/>
        </w:rPr>
        <w:t>должен проводиться</w:t>
      </w:r>
      <w:r w:rsidRPr="00BA6667">
        <w:rPr>
          <w:rFonts w:eastAsia="Times New Roman" w:cs="Times New Roman"/>
          <w:sz w:val="28"/>
          <w:szCs w:val="28"/>
          <w:lang w:eastAsia="ru-RU" w:bidi="ar-SA"/>
        </w:rPr>
        <w:t xml:space="preserve"> в специализированных лабораториях, осна</w:t>
      </w:r>
      <w:r w:rsidRPr="00BA6667">
        <w:rPr>
          <w:rFonts w:eastAsia="Times New Roman" w:cs="Times New Roman"/>
          <w:sz w:val="28"/>
          <w:szCs w:val="28"/>
          <w:lang w:eastAsia="ru-RU" w:bidi="ar-SA"/>
        </w:rPr>
        <w:softHyphen/>
        <w:t>щенных современными персональными компьютерами и программным обеспечением в соответствии с тематикой изучаемого материала.</w:t>
      </w:r>
      <w:r>
        <w:rPr>
          <w:rFonts w:eastAsia="Times New Roman" w:cs="Times New Roman"/>
          <w:sz w:val="28"/>
          <w:szCs w:val="28"/>
          <w:lang w:eastAsia="ru-RU" w:bidi="ar-SA"/>
        </w:rPr>
        <w:t xml:space="preserve"> </w:t>
      </w:r>
      <w:r w:rsidRPr="00BA6667">
        <w:rPr>
          <w:rFonts w:eastAsia="Times New Roman" w:cs="Times New Roman"/>
          <w:sz w:val="28"/>
          <w:szCs w:val="28"/>
          <w:lang w:eastAsia="ru-RU" w:bidi="ar-SA"/>
        </w:rPr>
        <w:t>Число рабочих ме</w:t>
      </w:r>
      <w:proofErr w:type="gramStart"/>
      <w:r w:rsidRPr="00BA6667">
        <w:rPr>
          <w:rFonts w:eastAsia="Times New Roman" w:cs="Times New Roman"/>
          <w:sz w:val="28"/>
          <w:szCs w:val="28"/>
          <w:lang w:eastAsia="ru-RU" w:bidi="ar-SA"/>
        </w:rPr>
        <w:t>ст в кл</w:t>
      </w:r>
      <w:proofErr w:type="gramEnd"/>
      <w:r w:rsidRPr="00BA6667">
        <w:rPr>
          <w:rFonts w:eastAsia="Times New Roman" w:cs="Times New Roman"/>
          <w:sz w:val="28"/>
          <w:szCs w:val="28"/>
          <w:lang w:eastAsia="ru-RU" w:bidi="ar-SA"/>
        </w:rPr>
        <w:t xml:space="preserve">ассах должно </w:t>
      </w:r>
      <w:r w:rsidRPr="00BA6667">
        <w:rPr>
          <w:rFonts w:eastAsia="Times New Roman" w:cs="Times New Roman"/>
          <w:sz w:val="28"/>
          <w:szCs w:val="28"/>
          <w:lang w:eastAsia="ru-RU" w:bidi="ar-SA"/>
        </w:rPr>
        <w:lastRenderedPageBreak/>
        <w:t>обеспечивать индивидуальная работа сту</w:t>
      </w:r>
      <w:r w:rsidRPr="00BA6667">
        <w:rPr>
          <w:rFonts w:eastAsia="Times New Roman" w:cs="Times New Roman"/>
          <w:sz w:val="28"/>
          <w:szCs w:val="28"/>
          <w:lang w:eastAsia="ru-RU" w:bidi="ar-SA"/>
        </w:rPr>
        <w:softHyphen/>
        <w:t>дента на отдельном персональном компьютере.</w:t>
      </w:r>
    </w:p>
    <w:p w:rsidR="00F67297" w:rsidRPr="00FD6971" w:rsidRDefault="00F67297">
      <w:pPr>
        <w:ind w:firstLine="709"/>
        <w:jc w:val="both"/>
        <w:rPr>
          <w:sz w:val="28"/>
          <w:szCs w:val="28"/>
        </w:rPr>
      </w:pPr>
    </w:p>
    <w:p w:rsidR="00F44550" w:rsidRPr="009C79AD" w:rsidRDefault="00F44550" w:rsidP="00F44550">
      <w:pPr>
        <w:ind w:firstLine="709"/>
        <w:jc w:val="both"/>
        <w:rPr>
          <w:b/>
          <w:sz w:val="28"/>
          <w:szCs w:val="28"/>
        </w:rPr>
      </w:pPr>
      <w:r>
        <w:rPr>
          <w:b/>
          <w:sz w:val="28"/>
          <w:szCs w:val="28"/>
          <w:lang w:val="en-US"/>
        </w:rPr>
        <w:t>VIII</w:t>
      </w:r>
      <w:r w:rsidRPr="00AA1C93">
        <w:rPr>
          <w:b/>
          <w:sz w:val="28"/>
          <w:szCs w:val="28"/>
        </w:rPr>
        <w:t xml:space="preserve">. </w:t>
      </w:r>
      <w:r w:rsidRPr="003F11A5">
        <w:rPr>
          <w:b/>
          <w:sz w:val="28"/>
          <w:szCs w:val="28"/>
        </w:rPr>
        <w:t>ФОНД</w:t>
      </w:r>
      <w:r>
        <w:rPr>
          <w:b/>
          <w:sz w:val="28"/>
          <w:szCs w:val="28"/>
        </w:rPr>
        <w:t>Ы</w:t>
      </w:r>
      <w:r w:rsidRPr="003F11A5">
        <w:rPr>
          <w:b/>
          <w:sz w:val="28"/>
          <w:szCs w:val="28"/>
        </w:rPr>
        <w:t xml:space="preserve"> ОЦЕНОЧНЫХ СРЕДСТВ</w:t>
      </w:r>
    </w:p>
    <w:p w:rsidR="00F44550" w:rsidRDefault="00F44550" w:rsidP="00F44550">
      <w:pPr>
        <w:ind w:firstLine="709"/>
        <w:jc w:val="both"/>
        <w:rPr>
          <w:sz w:val="28"/>
          <w:szCs w:val="28"/>
        </w:rPr>
      </w:pPr>
    </w:p>
    <w:p w:rsidR="00204861" w:rsidRDefault="00F44550" w:rsidP="00204861">
      <w:pPr>
        <w:spacing w:line="360" w:lineRule="auto"/>
        <w:ind w:firstLine="567"/>
        <w:jc w:val="center"/>
        <w:rPr>
          <w:rFonts w:eastAsia="Times New Roman" w:cs="Times New Roman"/>
          <w:b/>
          <w:sz w:val="28"/>
          <w:szCs w:val="28"/>
          <w:lang w:eastAsia="ru-RU"/>
        </w:rPr>
      </w:pPr>
      <w:r>
        <w:rPr>
          <w:rFonts w:eastAsia="Times New Roman" w:cs="Times New Roman"/>
          <w:b/>
          <w:sz w:val="28"/>
          <w:szCs w:val="28"/>
          <w:lang w:eastAsia="ru-RU"/>
        </w:rPr>
        <w:t>Ш</w:t>
      </w:r>
      <w:r w:rsidR="00204861" w:rsidRPr="00771A43">
        <w:rPr>
          <w:rFonts w:eastAsia="Times New Roman" w:cs="Times New Roman"/>
          <w:b/>
          <w:sz w:val="28"/>
          <w:szCs w:val="28"/>
          <w:lang w:eastAsia="ru-RU"/>
        </w:rPr>
        <w:t xml:space="preserve">кала оценивания уровня </w:t>
      </w:r>
      <w:proofErr w:type="spellStart"/>
      <w:r w:rsidR="00204861" w:rsidRPr="00771A43">
        <w:rPr>
          <w:rFonts w:eastAsia="Times New Roman" w:cs="Times New Roman"/>
          <w:b/>
          <w:sz w:val="28"/>
          <w:szCs w:val="28"/>
          <w:lang w:eastAsia="ru-RU"/>
        </w:rPr>
        <w:t>сформированности</w:t>
      </w:r>
      <w:proofErr w:type="spellEnd"/>
      <w:r w:rsidR="00204861" w:rsidRPr="00771A43">
        <w:rPr>
          <w:rFonts w:eastAsia="Times New Roman" w:cs="Times New Roman"/>
          <w:b/>
          <w:sz w:val="28"/>
          <w:szCs w:val="28"/>
          <w:lang w:eastAsia="ru-RU"/>
        </w:rPr>
        <w:t xml:space="preserve"> компетенций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128"/>
        <w:gridCol w:w="6"/>
        <w:gridCol w:w="1984"/>
        <w:gridCol w:w="1843"/>
        <w:gridCol w:w="1843"/>
      </w:tblGrid>
      <w:tr w:rsidR="00204861" w:rsidRPr="00752158" w:rsidTr="00086A88">
        <w:trPr>
          <w:trHeight w:val="920"/>
        </w:trPr>
        <w:tc>
          <w:tcPr>
            <w:tcW w:w="2694" w:type="dxa"/>
            <w:vAlign w:val="center"/>
          </w:tcPr>
          <w:p w:rsidR="00204861" w:rsidRPr="00752158" w:rsidRDefault="00204861" w:rsidP="00204861">
            <w:pPr>
              <w:jc w:val="center"/>
              <w:rPr>
                <w:rFonts w:eastAsia="Times New Roman" w:cs="Times New Roman"/>
                <w:b/>
                <w:lang w:eastAsia="ru-RU"/>
              </w:rPr>
            </w:pPr>
            <w:r w:rsidRPr="00752158">
              <w:rPr>
                <w:rFonts w:eastAsia="Times New Roman" w:cs="Times New Roman"/>
                <w:b/>
                <w:lang w:eastAsia="ru-RU"/>
              </w:rPr>
              <w:t>Код и формулировка компетенции</w:t>
            </w:r>
          </w:p>
        </w:tc>
        <w:tc>
          <w:tcPr>
            <w:tcW w:w="3118" w:type="dxa"/>
            <w:gridSpan w:val="3"/>
            <w:vAlign w:val="center"/>
          </w:tcPr>
          <w:p w:rsidR="00204861" w:rsidRPr="00752158" w:rsidRDefault="00204861" w:rsidP="00204861">
            <w:pPr>
              <w:spacing w:before="100" w:beforeAutospacing="1" w:after="100" w:afterAutospacing="1"/>
              <w:jc w:val="center"/>
              <w:rPr>
                <w:rFonts w:eastAsia="Times New Roman" w:cs="Times New Roman"/>
                <w:b/>
                <w:lang w:eastAsia="ru-RU"/>
              </w:rPr>
            </w:pPr>
            <w:r w:rsidRPr="00752158">
              <w:rPr>
                <w:rFonts w:eastAsia="Times New Roman" w:cs="Times New Roman"/>
                <w:b/>
                <w:lang w:eastAsia="ru-RU"/>
              </w:rPr>
              <w:t>Этапы формирования компетенции</w:t>
            </w:r>
          </w:p>
        </w:tc>
        <w:tc>
          <w:tcPr>
            <w:tcW w:w="1843" w:type="dxa"/>
            <w:vAlign w:val="center"/>
          </w:tcPr>
          <w:p w:rsidR="00204861" w:rsidRPr="00752158" w:rsidRDefault="00086A88" w:rsidP="00204861">
            <w:pPr>
              <w:ind w:right="-108"/>
              <w:jc w:val="center"/>
              <w:rPr>
                <w:rFonts w:eastAsia="Times New Roman" w:cs="Times New Roman"/>
                <w:b/>
                <w:lang w:eastAsia="ru-RU"/>
              </w:rPr>
            </w:pPr>
            <w:r w:rsidRPr="00752158">
              <w:rPr>
                <w:rFonts w:eastAsia="Times New Roman" w:cs="Times New Roman"/>
                <w:b/>
                <w:lang w:eastAsia="ru-RU"/>
              </w:rPr>
              <w:t>К</w:t>
            </w:r>
            <w:r w:rsidR="00204861" w:rsidRPr="00752158">
              <w:rPr>
                <w:rFonts w:eastAsia="Times New Roman" w:cs="Times New Roman"/>
                <w:b/>
                <w:lang w:eastAsia="ru-RU"/>
              </w:rPr>
              <w:t>ритерии</w:t>
            </w:r>
          </w:p>
        </w:tc>
        <w:tc>
          <w:tcPr>
            <w:tcW w:w="1843" w:type="dxa"/>
            <w:vAlign w:val="center"/>
          </w:tcPr>
          <w:p w:rsidR="00204861" w:rsidRPr="00752158" w:rsidRDefault="00086A88" w:rsidP="00204861">
            <w:pPr>
              <w:ind w:right="-108"/>
              <w:jc w:val="center"/>
              <w:rPr>
                <w:rFonts w:eastAsia="Times New Roman" w:cs="Times New Roman"/>
                <w:b/>
                <w:lang w:eastAsia="ru-RU"/>
              </w:rPr>
            </w:pPr>
            <w:r w:rsidRPr="00752158">
              <w:rPr>
                <w:rFonts w:eastAsia="Times New Roman" w:cs="Times New Roman"/>
                <w:b/>
                <w:lang w:eastAsia="ru-RU"/>
              </w:rPr>
              <w:t>П</w:t>
            </w:r>
            <w:r w:rsidR="00204861" w:rsidRPr="00752158">
              <w:rPr>
                <w:rFonts w:eastAsia="Times New Roman" w:cs="Times New Roman"/>
                <w:b/>
                <w:lang w:eastAsia="ru-RU"/>
              </w:rPr>
              <w:t>оказатели</w:t>
            </w:r>
          </w:p>
        </w:tc>
      </w:tr>
      <w:tr w:rsidR="00F44550" w:rsidRPr="00752158" w:rsidTr="00F44550">
        <w:trPr>
          <w:trHeight w:val="920"/>
        </w:trPr>
        <w:tc>
          <w:tcPr>
            <w:tcW w:w="2694" w:type="dxa"/>
            <w:vMerge w:val="restart"/>
            <w:vAlign w:val="center"/>
          </w:tcPr>
          <w:p w:rsidR="00F44550" w:rsidRPr="00752158" w:rsidRDefault="00F44550" w:rsidP="00204861">
            <w:pPr>
              <w:jc w:val="center"/>
              <w:rPr>
                <w:rFonts w:eastAsia="Times New Roman" w:cs="Times New Roman"/>
                <w:b/>
                <w:lang w:eastAsia="ru-RU"/>
              </w:rPr>
            </w:pPr>
            <w:r>
              <w:rPr>
                <w:rFonts w:cs="Times New Roman"/>
              </w:rPr>
              <w:t xml:space="preserve">ОК-14 – </w:t>
            </w:r>
            <w:r w:rsidRPr="001F7A5E">
              <w:rPr>
                <w:rFonts w:cs="Times New Roman"/>
              </w:rPr>
              <w:t>способностью к самоорганизации и самообразованию</w:t>
            </w:r>
          </w:p>
        </w:tc>
        <w:tc>
          <w:tcPr>
            <w:tcW w:w="1128" w:type="dxa"/>
            <w:vAlign w:val="center"/>
          </w:tcPr>
          <w:p w:rsidR="00F44550" w:rsidRPr="00752158" w:rsidRDefault="00F44550" w:rsidP="00597C23">
            <w:pPr>
              <w:rPr>
                <w:rFonts w:eastAsia="Times New Roman" w:cs="Times New Roman"/>
                <w:lang w:eastAsia="ru-RU"/>
              </w:rPr>
            </w:pPr>
            <w:r w:rsidRPr="00752158">
              <w:rPr>
                <w:rFonts w:eastAsia="Times New Roman" w:cs="Times New Roman"/>
                <w:lang w:eastAsia="ru-RU"/>
              </w:rPr>
              <w:t>знает (пороговый уровень)</w:t>
            </w:r>
          </w:p>
        </w:tc>
        <w:tc>
          <w:tcPr>
            <w:tcW w:w="1990" w:type="dxa"/>
            <w:gridSpan w:val="2"/>
            <w:vAlign w:val="center"/>
          </w:tcPr>
          <w:p w:rsidR="00F44550" w:rsidRPr="00A135CE" w:rsidRDefault="00F44550" w:rsidP="00125876">
            <w:pPr>
              <w:ind w:left="-108" w:right="-108"/>
              <w:rPr>
                <w:b/>
              </w:rPr>
            </w:pPr>
            <w:r>
              <w:rPr>
                <w:rFonts w:cs="Times New Roman"/>
              </w:rPr>
              <w:t xml:space="preserve">- как </w:t>
            </w:r>
            <w:proofErr w:type="spellStart"/>
            <w:r w:rsidRPr="001F7A5E">
              <w:rPr>
                <w:rFonts w:cs="Times New Roman"/>
              </w:rPr>
              <w:t>самоорганиз</w:t>
            </w:r>
            <w:r>
              <w:rPr>
                <w:rFonts w:cs="Times New Roman"/>
              </w:rPr>
              <w:t>овываться</w:t>
            </w:r>
            <w:proofErr w:type="spellEnd"/>
            <w:r>
              <w:rPr>
                <w:rFonts w:cs="Times New Roman"/>
              </w:rPr>
              <w:t xml:space="preserve"> </w:t>
            </w:r>
            <w:r w:rsidRPr="001F7A5E">
              <w:rPr>
                <w:rFonts w:cs="Times New Roman"/>
              </w:rPr>
              <w:t>и самообразов</w:t>
            </w:r>
            <w:r>
              <w:rPr>
                <w:rFonts w:cs="Times New Roman"/>
              </w:rPr>
              <w:t>ываться;</w:t>
            </w:r>
          </w:p>
        </w:tc>
        <w:tc>
          <w:tcPr>
            <w:tcW w:w="1843" w:type="dxa"/>
            <w:vAlign w:val="center"/>
          </w:tcPr>
          <w:p w:rsidR="00F44550" w:rsidRPr="00752158" w:rsidRDefault="00F44550" w:rsidP="00125876">
            <w:pPr>
              <w:ind w:right="-108"/>
              <w:rPr>
                <w:rFonts w:eastAsia="Times New Roman" w:cs="Times New Roman"/>
                <w:b/>
                <w:lang w:eastAsia="ru-RU"/>
              </w:rPr>
            </w:pPr>
            <w:r w:rsidRPr="00752158">
              <w:rPr>
                <w:rFonts w:cs="Times New Roman"/>
                <w:spacing w:val="-2"/>
              </w:rPr>
              <w:t>Знание</w:t>
            </w:r>
            <w:r>
              <w:rPr>
                <w:rFonts w:cs="Times New Roman"/>
                <w:spacing w:val="-2"/>
              </w:rPr>
              <w:t xml:space="preserve"> как </w:t>
            </w:r>
            <w:r w:rsidRPr="001F7A5E">
              <w:rPr>
                <w:rFonts w:cs="Times New Roman"/>
              </w:rPr>
              <w:t>самообразов</w:t>
            </w:r>
            <w:r>
              <w:rPr>
                <w:rFonts w:cs="Times New Roman"/>
              </w:rPr>
              <w:t>ываться</w:t>
            </w:r>
          </w:p>
        </w:tc>
        <w:tc>
          <w:tcPr>
            <w:tcW w:w="1843" w:type="dxa"/>
            <w:vAlign w:val="center"/>
          </w:tcPr>
          <w:p w:rsidR="00F44550" w:rsidRPr="00752158" w:rsidRDefault="00F44550" w:rsidP="00125876">
            <w:pPr>
              <w:ind w:right="-108"/>
              <w:rPr>
                <w:rFonts w:eastAsia="Times New Roman" w:cs="Times New Roman"/>
                <w:b/>
                <w:lang w:eastAsia="ru-RU"/>
              </w:rPr>
            </w:pPr>
            <w:r w:rsidRPr="00752158">
              <w:rPr>
                <w:rFonts w:cs="Times New Roman"/>
                <w:spacing w:val="-2"/>
              </w:rPr>
              <w:t>Демонстрирует знания</w:t>
            </w:r>
            <w:r>
              <w:rPr>
                <w:rFonts w:cs="Times New Roman"/>
                <w:spacing w:val="-2"/>
              </w:rPr>
              <w:t xml:space="preserve"> технологий</w:t>
            </w:r>
            <w:r w:rsidRPr="00752158">
              <w:rPr>
                <w:rFonts w:cs="Times New Roman"/>
                <w:spacing w:val="-2"/>
              </w:rPr>
              <w:t xml:space="preserve"> </w:t>
            </w:r>
            <w:proofErr w:type="spellStart"/>
            <w:r>
              <w:rPr>
                <w:rFonts w:cs="Times New Roman"/>
              </w:rPr>
              <w:t>самоообразования</w:t>
            </w:r>
            <w:proofErr w:type="spellEnd"/>
          </w:p>
        </w:tc>
      </w:tr>
      <w:tr w:rsidR="00F44550" w:rsidRPr="00752158" w:rsidTr="00F44550">
        <w:trPr>
          <w:trHeight w:val="920"/>
        </w:trPr>
        <w:tc>
          <w:tcPr>
            <w:tcW w:w="2694" w:type="dxa"/>
            <w:vMerge/>
            <w:vAlign w:val="center"/>
          </w:tcPr>
          <w:p w:rsidR="00F44550" w:rsidRPr="00752158" w:rsidRDefault="00F44550" w:rsidP="00204861">
            <w:pPr>
              <w:jc w:val="center"/>
              <w:rPr>
                <w:rFonts w:eastAsia="Times New Roman" w:cs="Times New Roman"/>
                <w:b/>
                <w:lang w:eastAsia="ru-RU"/>
              </w:rPr>
            </w:pPr>
          </w:p>
        </w:tc>
        <w:tc>
          <w:tcPr>
            <w:tcW w:w="1128" w:type="dxa"/>
            <w:vAlign w:val="center"/>
          </w:tcPr>
          <w:p w:rsidR="00F44550" w:rsidRPr="00752158" w:rsidRDefault="00F44550" w:rsidP="00597C23">
            <w:pPr>
              <w:pStyle w:val="af"/>
              <w:jc w:val="both"/>
              <w:rPr>
                <w:rFonts w:cs="Times New Roman"/>
                <w:i/>
                <w:iCs/>
                <w:spacing w:val="-2"/>
              </w:rPr>
            </w:pPr>
            <w:r w:rsidRPr="00752158">
              <w:rPr>
                <w:rFonts w:eastAsia="Times New Roman" w:cs="Times New Roman"/>
                <w:lang w:eastAsia="ru-RU"/>
              </w:rPr>
              <w:t>умеет (продвинутый)</w:t>
            </w:r>
          </w:p>
        </w:tc>
        <w:tc>
          <w:tcPr>
            <w:tcW w:w="1990" w:type="dxa"/>
            <w:gridSpan w:val="2"/>
            <w:vAlign w:val="center"/>
          </w:tcPr>
          <w:p w:rsidR="00F44550" w:rsidRPr="00A135CE" w:rsidRDefault="00F44550" w:rsidP="00125876">
            <w:pPr>
              <w:ind w:left="-108" w:right="-108"/>
              <w:rPr>
                <w:b/>
              </w:rPr>
            </w:pPr>
            <w:r>
              <w:rPr>
                <w:rFonts w:cs="Times New Roman"/>
              </w:rPr>
              <w:t xml:space="preserve">- </w:t>
            </w:r>
            <w:proofErr w:type="spellStart"/>
            <w:r w:rsidRPr="001F7A5E">
              <w:rPr>
                <w:rFonts w:cs="Times New Roman"/>
              </w:rPr>
              <w:t>самоорганиз</w:t>
            </w:r>
            <w:r>
              <w:rPr>
                <w:rFonts w:cs="Times New Roman"/>
              </w:rPr>
              <w:t>овываться</w:t>
            </w:r>
            <w:proofErr w:type="spellEnd"/>
            <w:r>
              <w:rPr>
                <w:rFonts w:cs="Times New Roman"/>
              </w:rPr>
              <w:t xml:space="preserve"> </w:t>
            </w:r>
            <w:r w:rsidRPr="001F7A5E">
              <w:rPr>
                <w:rFonts w:cs="Times New Roman"/>
              </w:rPr>
              <w:t>и самообразов</w:t>
            </w:r>
            <w:r>
              <w:rPr>
                <w:rFonts w:cs="Times New Roman"/>
              </w:rPr>
              <w:t>ываться;</w:t>
            </w:r>
          </w:p>
        </w:tc>
        <w:tc>
          <w:tcPr>
            <w:tcW w:w="1843" w:type="dxa"/>
            <w:vAlign w:val="center"/>
          </w:tcPr>
          <w:p w:rsidR="00F44550" w:rsidRPr="00752158" w:rsidRDefault="00F44550" w:rsidP="00125876">
            <w:pPr>
              <w:ind w:right="-108"/>
              <w:rPr>
                <w:rFonts w:eastAsia="Times New Roman" w:cs="Times New Roman"/>
                <w:b/>
                <w:lang w:eastAsia="ru-RU"/>
              </w:rPr>
            </w:pPr>
            <w:r w:rsidRPr="00752158">
              <w:rPr>
                <w:rFonts w:cs="Times New Roman"/>
              </w:rPr>
              <w:t>Применение способностей</w:t>
            </w:r>
            <w:r>
              <w:rPr>
                <w:rFonts w:cs="Times New Roman"/>
              </w:rPr>
              <w:t xml:space="preserve"> </w:t>
            </w:r>
            <w:r w:rsidRPr="001F7A5E">
              <w:rPr>
                <w:rFonts w:cs="Times New Roman"/>
              </w:rPr>
              <w:t>самообразов</w:t>
            </w:r>
            <w:r>
              <w:rPr>
                <w:rFonts w:cs="Times New Roman"/>
              </w:rPr>
              <w:t>ываться</w:t>
            </w:r>
          </w:p>
        </w:tc>
        <w:tc>
          <w:tcPr>
            <w:tcW w:w="1843" w:type="dxa"/>
            <w:vAlign w:val="center"/>
          </w:tcPr>
          <w:p w:rsidR="00F44550" w:rsidRPr="00752158" w:rsidRDefault="00F44550" w:rsidP="00125876">
            <w:pPr>
              <w:ind w:right="-108"/>
              <w:rPr>
                <w:rFonts w:eastAsia="Times New Roman" w:cs="Times New Roman"/>
                <w:b/>
                <w:lang w:eastAsia="ru-RU"/>
              </w:rPr>
            </w:pPr>
            <w:r w:rsidRPr="00752158">
              <w:rPr>
                <w:rFonts w:cs="Times New Roman"/>
              </w:rPr>
              <w:t>Использование способностей</w:t>
            </w:r>
            <w:r>
              <w:rPr>
                <w:rFonts w:cs="Times New Roman"/>
              </w:rPr>
              <w:t xml:space="preserve"> </w:t>
            </w:r>
            <w:r w:rsidRPr="001F7A5E">
              <w:rPr>
                <w:rFonts w:cs="Times New Roman"/>
              </w:rPr>
              <w:t>самообразов</w:t>
            </w:r>
            <w:r>
              <w:rPr>
                <w:rFonts w:cs="Times New Roman"/>
              </w:rPr>
              <w:t>ываться</w:t>
            </w:r>
          </w:p>
        </w:tc>
      </w:tr>
      <w:tr w:rsidR="00F44550" w:rsidRPr="00752158" w:rsidTr="00F44550">
        <w:trPr>
          <w:trHeight w:val="920"/>
        </w:trPr>
        <w:tc>
          <w:tcPr>
            <w:tcW w:w="2694" w:type="dxa"/>
            <w:vMerge/>
            <w:vAlign w:val="center"/>
          </w:tcPr>
          <w:p w:rsidR="00F44550" w:rsidRPr="00752158" w:rsidRDefault="00F44550" w:rsidP="00204861">
            <w:pPr>
              <w:jc w:val="center"/>
              <w:rPr>
                <w:rFonts w:eastAsia="Times New Roman" w:cs="Times New Roman"/>
                <w:b/>
                <w:lang w:eastAsia="ru-RU"/>
              </w:rPr>
            </w:pPr>
          </w:p>
        </w:tc>
        <w:tc>
          <w:tcPr>
            <w:tcW w:w="1128" w:type="dxa"/>
            <w:vAlign w:val="center"/>
          </w:tcPr>
          <w:p w:rsidR="00F44550" w:rsidRPr="00752158" w:rsidRDefault="00F44550" w:rsidP="00597C23">
            <w:pPr>
              <w:pStyle w:val="af"/>
              <w:jc w:val="both"/>
              <w:rPr>
                <w:rFonts w:cs="Times New Roman"/>
                <w:i/>
                <w:iCs/>
                <w:spacing w:val="-2"/>
              </w:rPr>
            </w:pPr>
            <w:r w:rsidRPr="00752158">
              <w:rPr>
                <w:rFonts w:eastAsia="Times New Roman" w:cs="Times New Roman"/>
                <w:lang w:eastAsia="ru-RU"/>
              </w:rPr>
              <w:t>владеет (высокий)</w:t>
            </w:r>
          </w:p>
        </w:tc>
        <w:tc>
          <w:tcPr>
            <w:tcW w:w="1990" w:type="dxa"/>
            <w:gridSpan w:val="2"/>
            <w:vAlign w:val="center"/>
          </w:tcPr>
          <w:p w:rsidR="00F44550" w:rsidRPr="00A135CE" w:rsidRDefault="00F44550" w:rsidP="00125876">
            <w:pPr>
              <w:ind w:left="-108" w:right="-108"/>
              <w:rPr>
                <w:b/>
              </w:rPr>
            </w:pPr>
            <w:r>
              <w:rPr>
                <w:rFonts w:cs="Times New Roman"/>
              </w:rPr>
              <w:t xml:space="preserve">- </w:t>
            </w:r>
            <w:r w:rsidRPr="001F7A5E">
              <w:rPr>
                <w:rFonts w:cs="Times New Roman"/>
              </w:rPr>
              <w:t>способностью к самоорганизации и самообразованию</w:t>
            </w:r>
            <w:r>
              <w:rPr>
                <w:rFonts w:cs="Times New Roman"/>
              </w:rPr>
              <w:t>;</w:t>
            </w:r>
          </w:p>
        </w:tc>
        <w:tc>
          <w:tcPr>
            <w:tcW w:w="1843" w:type="dxa"/>
            <w:vAlign w:val="center"/>
          </w:tcPr>
          <w:p w:rsidR="00F44550" w:rsidRPr="00752158" w:rsidRDefault="00F44550" w:rsidP="00125876">
            <w:pPr>
              <w:ind w:right="-108"/>
              <w:rPr>
                <w:rFonts w:eastAsia="Times New Roman" w:cs="Times New Roman"/>
                <w:b/>
                <w:lang w:eastAsia="ru-RU"/>
              </w:rPr>
            </w:pPr>
            <w:r w:rsidRPr="00752158">
              <w:rPr>
                <w:rFonts w:cs="Times New Roman"/>
              </w:rPr>
              <w:t xml:space="preserve">Владение </w:t>
            </w:r>
            <w:r w:rsidRPr="001F7A5E">
              <w:rPr>
                <w:rFonts w:cs="Times New Roman"/>
              </w:rPr>
              <w:t>способностью к самоорганизации  самообразованию</w:t>
            </w:r>
          </w:p>
        </w:tc>
        <w:tc>
          <w:tcPr>
            <w:tcW w:w="1843" w:type="dxa"/>
            <w:vAlign w:val="center"/>
          </w:tcPr>
          <w:p w:rsidR="00F44550" w:rsidRPr="00752158" w:rsidRDefault="00F44550" w:rsidP="00125876">
            <w:pPr>
              <w:ind w:right="-108"/>
              <w:rPr>
                <w:rFonts w:eastAsia="Times New Roman" w:cs="Times New Roman"/>
                <w:b/>
                <w:lang w:eastAsia="ru-RU"/>
              </w:rPr>
            </w:pPr>
            <w:r w:rsidRPr="00752158">
              <w:rPr>
                <w:rFonts w:cs="Times New Roman"/>
              </w:rPr>
              <w:t>Демонстрация владения</w:t>
            </w:r>
            <w:r>
              <w:rPr>
                <w:rFonts w:cs="Times New Roman"/>
              </w:rPr>
              <w:t xml:space="preserve"> </w:t>
            </w:r>
            <w:r w:rsidRPr="001F7A5E">
              <w:rPr>
                <w:rFonts w:cs="Times New Roman"/>
              </w:rPr>
              <w:t>способност</w:t>
            </w:r>
            <w:r>
              <w:rPr>
                <w:rFonts w:cs="Times New Roman"/>
              </w:rPr>
              <w:t>и</w:t>
            </w:r>
            <w:r w:rsidRPr="001F7A5E">
              <w:rPr>
                <w:rFonts w:cs="Times New Roman"/>
              </w:rPr>
              <w:t xml:space="preserve"> к самоорганизации  самообразованию</w:t>
            </w:r>
          </w:p>
        </w:tc>
      </w:tr>
      <w:tr w:rsidR="008D7F9F" w:rsidRPr="00752158" w:rsidTr="00086A88">
        <w:trPr>
          <w:trHeight w:val="1158"/>
        </w:trPr>
        <w:tc>
          <w:tcPr>
            <w:tcW w:w="2694" w:type="dxa"/>
            <w:vMerge w:val="restart"/>
            <w:vAlign w:val="center"/>
          </w:tcPr>
          <w:p w:rsidR="008D7F9F" w:rsidRPr="00752158" w:rsidRDefault="008D7F9F" w:rsidP="008D7F9F">
            <w:pPr>
              <w:pStyle w:val="Default"/>
              <w:jc w:val="both"/>
            </w:pPr>
            <w:r w:rsidRPr="00752158">
              <w:t xml:space="preserve">ПК-17 - владением знаниями об основах землеведения, климатологии, гидрологии, ландшафтоведения, социально-экономической географии и картографии </w:t>
            </w:r>
          </w:p>
          <w:p w:rsidR="008D7F9F" w:rsidRPr="00752158" w:rsidRDefault="008D7F9F" w:rsidP="00204861">
            <w:pPr>
              <w:jc w:val="both"/>
              <w:rPr>
                <w:rFonts w:cs="Times New Roman"/>
              </w:rPr>
            </w:pPr>
          </w:p>
        </w:tc>
        <w:tc>
          <w:tcPr>
            <w:tcW w:w="1134" w:type="dxa"/>
            <w:gridSpan w:val="2"/>
            <w:vAlign w:val="center"/>
          </w:tcPr>
          <w:p w:rsidR="008D7F9F" w:rsidRPr="00752158" w:rsidRDefault="008D7F9F" w:rsidP="00F44550">
            <w:pPr>
              <w:ind w:left="-108" w:right="-108"/>
              <w:rPr>
                <w:rFonts w:eastAsia="Times New Roman" w:cs="Times New Roman"/>
                <w:lang w:eastAsia="ru-RU"/>
              </w:rPr>
            </w:pPr>
            <w:r w:rsidRPr="00752158">
              <w:rPr>
                <w:rFonts w:eastAsia="Times New Roman" w:cs="Times New Roman"/>
                <w:lang w:eastAsia="ru-RU"/>
              </w:rPr>
              <w:t>знает (пороговый уровень)</w:t>
            </w:r>
          </w:p>
        </w:tc>
        <w:tc>
          <w:tcPr>
            <w:tcW w:w="1984" w:type="dxa"/>
            <w:vAlign w:val="center"/>
          </w:tcPr>
          <w:p w:rsidR="008D7F9F" w:rsidRPr="00752158" w:rsidRDefault="008D7F9F" w:rsidP="00F44550">
            <w:pPr>
              <w:pStyle w:val="af"/>
              <w:ind w:left="-108" w:right="-108"/>
              <w:jc w:val="both"/>
              <w:rPr>
                <w:rFonts w:cs="Times New Roman"/>
                <w:spacing w:val="-2"/>
              </w:rPr>
            </w:pPr>
            <w:r w:rsidRPr="00752158">
              <w:rPr>
                <w:rFonts w:cs="Times New Roman"/>
                <w:spacing w:val="-2"/>
              </w:rPr>
              <w:t xml:space="preserve">- базовые </w:t>
            </w:r>
            <w:r w:rsidRPr="00752158">
              <w:rPr>
                <w:rFonts w:cs="Times New Roman"/>
              </w:rPr>
              <w:t xml:space="preserve">знаниям о гидрологии, ландшафтоведения и картографии; </w:t>
            </w:r>
          </w:p>
        </w:tc>
        <w:tc>
          <w:tcPr>
            <w:tcW w:w="1843" w:type="dxa"/>
          </w:tcPr>
          <w:p w:rsidR="008D7F9F" w:rsidRPr="00752158" w:rsidRDefault="00086A88" w:rsidP="00204861">
            <w:pPr>
              <w:ind w:right="-108"/>
              <w:rPr>
                <w:rFonts w:cs="Times New Roman"/>
              </w:rPr>
            </w:pPr>
            <w:r w:rsidRPr="00752158">
              <w:rPr>
                <w:rFonts w:cs="Times New Roman"/>
                <w:spacing w:val="-2"/>
              </w:rPr>
              <w:t xml:space="preserve">Знание базовых </w:t>
            </w:r>
            <w:r w:rsidRPr="00752158">
              <w:rPr>
                <w:rFonts w:cs="Times New Roman"/>
              </w:rPr>
              <w:t>основ гидрологии, ландшафтоведения и картографии</w:t>
            </w:r>
          </w:p>
        </w:tc>
        <w:tc>
          <w:tcPr>
            <w:tcW w:w="1843" w:type="dxa"/>
          </w:tcPr>
          <w:p w:rsidR="008D7F9F" w:rsidRPr="00752158" w:rsidRDefault="00086A88" w:rsidP="00204861">
            <w:pPr>
              <w:ind w:right="-108"/>
              <w:rPr>
                <w:rFonts w:cs="Times New Roman"/>
              </w:rPr>
            </w:pPr>
            <w:r w:rsidRPr="00752158">
              <w:rPr>
                <w:rFonts w:cs="Times New Roman"/>
                <w:spacing w:val="-2"/>
              </w:rPr>
              <w:t xml:space="preserve">Демонстрирует знания </w:t>
            </w:r>
            <w:r w:rsidRPr="00752158">
              <w:rPr>
                <w:rFonts w:cs="Times New Roman"/>
              </w:rPr>
              <w:t>основ гидрологии, ландшафтоведения и картографии</w:t>
            </w:r>
          </w:p>
        </w:tc>
      </w:tr>
      <w:tr w:rsidR="008D7F9F" w:rsidRPr="00752158" w:rsidTr="00086A88">
        <w:trPr>
          <w:trHeight w:val="1346"/>
        </w:trPr>
        <w:tc>
          <w:tcPr>
            <w:tcW w:w="2694" w:type="dxa"/>
            <w:vMerge/>
            <w:vAlign w:val="center"/>
          </w:tcPr>
          <w:p w:rsidR="008D7F9F" w:rsidRPr="00752158" w:rsidRDefault="008D7F9F" w:rsidP="008D7F9F">
            <w:pPr>
              <w:pStyle w:val="Default"/>
              <w:jc w:val="both"/>
            </w:pPr>
          </w:p>
        </w:tc>
        <w:tc>
          <w:tcPr>
            <w:tcW w:w="1134" w:type="dxa"/>
            <w:gridSpan w:val="2"/>
            <w:vAlign w:val="center"/>
          </w:tcPr>
          <w:p w:rsidR="008D7F9F" w:rsidRPr="00752158" w:rsidRDefault="008D7F9F" w:rsidP="00F44550">
            <w:pPr>
              <w:pStyle w:val="af"/>
              <w:ind w:left="-108" w:right="-108"/>
              <w:jc w:val="both"/>
              <w:rPr>
                <w:rFonts w:cs="Times New Roman"/>
                <w:i/>
                <w:iCs/>
                <w:spacing w:val="-2"/>
              </w:rPr>
            </w:pPr>
            <w:r w:rsidRPr="00752158">
              <w:rPr>
                <w:rFonts w:eastAsia="Times New Roman" w:cs="Times New Roman"/>
                <w:lang w:eastAsia="ru-RU"/>
              </w:rPr>
              <w:t>умеет (продвинутый)</w:t>
            </w:r>
          </w:p>
        </w:tc>
        <w:tc>
          <w:tcPr>
            <w:tcW w:w="1984" w:type="dxa"/>
            <w:vAlign w:val="center"/>
          </w:tcPr>
          <w:p w:rsidR="008D7F9F" w:rsidRPr="00752158" w:rsidRDefault="008D7F9F" w:rsidP="00F44550">
            <w:pPr>
              <w:pStyle w:val="af"/>
              <w:ind w:left="-108" w:right="-108"/>
              <w:jc w:val="both"/>
              <w:rPr>
                <w:rFonts w:cs="Times New Roman"/>
                <w:color w:val="000000"/>
                <w:lang w:eastAsia="ru-RU"/>
              </w:rPr>
            </w:pPr>
            <w:r w:rsidRPr="00752158">
              <w:rPr>
                <w:rFonts w:cs="Times New Roman"/>
                <w:color w:val="000000"/>
                <w:lang w:eastAsia="ru-RU"/>
              </w:rPr>
              <w:t xml:space="preserve">- излагать и критически анализировать </w:t>
            </w:r>
            <w:r w:rsidRPr="00752158">
              <w:rPr>
                <w:rFonts w:cs="Times New Roman"/>
              </w:rPr>
              <w:t>информацию об основах гидрологии, ландшафтоведения и картографии</w:t>
            </w:r>
            <w:r w:rsidRPr="00752158">
              <w:rPr>
                <w:rFonts w:cs="Times New Roman"/>
                <w:color w:val="000000"/>
                <w:spacing w:val="-2"/>
                <w:lang w:eastAsia="ru-RU"/>
              </w:rPr>
              <w:t>;</w:t>
            </w:r>
          </w:p>
        </w:tc>
        <w:tc>
          <w:tcPr>
            <w:tcW w:w="1843" w:type="dxa"/>
          </w:tcPr>
          <w:p w:rsidR="008D7F9F" w:rsidRPr="00752158" w:rsidRDefault="00086A88" w:rsidP="00204861">
            <w:pPr>
              <w:ind w:right="-108"/>
              <w:rPr>
                <w:rFonts w:cs="Times New Roman"/>
              </w:rPr>
            </w:pPr>
            <w:r w:rsidRPr="00752158">
              <w:rPr>
                <w:rFonts w:cs="Times New Roman"/>
              </w:rPr>
              <w:t xml:space="preserve">Применение способностей </w:t>
            </w:r>
            <w:r w:rsidRPr="00752158">
              <w:rPr>
                <w:rFonts w:cs="Times New Roman"/>
                <w:color w:val="000000"/>
                <w:lang w:eastAsia="ru-RU"/>
              </w:rPr>
              <w:t xml:space="preserve">излагать и критически анализировать </w:t>
            </w:r>
            <w:r w:rsidRPr="00752158">
              <w:rPr>
                <w:rFonts w:cs="Times New Roman"/>
              </w:rPr>
              <w:t>информацию об основах гидрологии, ландшафтоведения и картографии</w:t>
            </w:r>
          </w:p>
        </w:tc>
        <w:tc>
          <w:tcPr>
            <w:tcW w:w="1843" w:type="dxa"/>
          </w:tcPr>
          <w:p w:rsidR="008D7F9F" w:rsidRPr="00752158" w:rsidRDefault="00086A88" w:rsidP="00204861">
            <w:pPr>
              <w:ind w:right="-108"/>
              <w:rPr>
                <w:rFonts w:cs="Times New Roman"/>
              </w:rPr>
            </w:pPr>
            <w:r w:rsidRPr="00752158">
              <w:rPr>
                <w:rFonts w:cs="Times New Roman"/>
              </w:rPr>
              <w:t xml:space="preserve">Использование в собственной ВКР способностей </w:t>
            </w:r>
            <w:r w:rsidRPr="00752158">
              <w:rPr>
                <w:rFonts w:cs="Times New Roman"/>
                <w:color w:val="000000"/>
                <w:lang w:eastAsia="ru-RU"/>
              </w:rPr>
              <w:t xml:space="preserve">излагать и критически анализировать </w:t>
            </w:r>
            <w:r w:rsidRPr="00752158">
              <w:rPr>
                <w:rFonts w:cs="Times New Roman"/>
              </w:rPr>
              <w:t>информацию об основах гидрологии, ландшафтоведения и картографии</w:t>
            </w:r>
          </w:p>
        </w:tc>
      </w:tr>
      <w:tr w:rsidR="008D7F9F" w:rsidRPr="00752158" w:rsidTr="00086A88">
        <w:trPr>
          <w:trHeight w:val="1049"/>
        </w:trPr>
        <w:tc>
          <w:tcPr>
            <w:tcW w:w="2694" w:type="dxa"/>
            <w:vMerge/>
            <w:vAlign w:val="center"/>
          </w:tcPr>
          <w:p w:rsidR="008D7F9F" w:rsidRPr="00752158" w:rsidRDefault="008D7F9F" w:rsidP="008D7F9F">
            <w:pPr>
              <w:pStyle w:val="Default"/>
              <w:jc w:val="both"/>
            </w:pPr>
          </w:p>
        </w:tc>
        <w:tc>
          <w:tcPr>
            <w:tcW w:w="1134" w:type="dxa"/>
            <w:gridSpan w:val="2"/>
            <w:vAlign w:val="center"/>
          </w:tcPr>
          <w:p w:rsidR="008D7F9F" w:rsidRPr="00752158" w:rsidRDefault="008D7F9F" w:rsidP="00F44550">
            <w:pPr>
              <w:pStyle w:val="af"/>
              <w:ind w:left="-108" w:right="-108"/>
              <w:jc w:val="both"/>
              <w:rPr>
                <w:rFonts w:cs="Times New Roman"/>
                <w:i/>
                <w:iCs/>
                <w:spacing w:val="-2"/>
              </w:rPr>
            </w:pPr>
            <w:r w:rsidRPr="00752158">
              <w:rPr>
                <w:rFonts w:eastAsia="Times New Roman" w:cs="Times New Roman"/>
                <w:lang w:eastAsia="ru-RU"/>
              </w:rPr>
              <w:t>владеет (высокий)</w:t>
            </w:r>
          </w:p>
        </w:tc>
        <w:tc>
          <w:tcPr>
            <w:tcW w:w="1984" w:type="dxa"/>
            <w:vAlign w:val="center"/>
          </w:tcPr>
          <w:p w:rsidR="008D7F9F" w:rsidRPr="00752158" w:rsidRDefault="008D7F9F" w:rsidP="00F44550">
            <w:pPr>
              <w:pStyle w:val="Default"/>
              <w:ind w:left="-108" w:right="-108"/>
              <w:jc w:val="both"/>
            </w:pPr>
            <w:r w:rsidRPr="00752158">
              <w:t xml:space="preserve">- знаниями об основах землеведения, </w:t>
            </w:r>
            <w:r w:rsidRPr="00752158">
              <w:lastRenderedPageBreak/>
              <w:t>гидрологии, ландшафтоведения и картографии;</w:t>
            </w:r>
          </w:p>
        </w:tc>
        <w:tc>
          <w:tcPr>
            <w:tcW w:w="1843" w:type="dxa"/>
          </w:tcPr>
          <w:p w:rsidR="008D7F9F" w:rsidRPr="00752158" w:rsidRDefault="00086A88" w:rsidP="00204861">
            <w:pPr>
              <w:ind w:right="-108"/>
              <w:rPr>
                <w:rFonts w:cs="Times New Roman"/>
              </w:rPr>
            </w:pPr>
            <w:r w:rsidRPr="00752158">
              <w:rPr>
                <w:rFonts w:cs="Times New Roman"/>
              </w:rPr>
              <w:lastRenderedPageBreak/>
              <w:t xml:space="preserve">Владение необходимыми знаниями об </w:t>
            </w:r>
            <w:r w:rsidRPr="00752158">
              <w:rPr>
                <w:rFonts w:cs="Times New Roman"/>
              </w:rPr>
              <w:lastRenderedPageBreak/>
              <w:t>основах землеведения, гидрологии, ландшафтоведения и картографии</w:t>
            </w:r>
          </w:p>
        </w:tc>
        <w:tc>
          <w:tcPr>
            <w:tcW w:w="1843" w:type="dxa"/>
          </w:tcPr>
          <w:p w:rsidR="008D7F9F" w:rsidRPr="00752158" w:rsidRDefault="00086A88" w:rsidP="00204861">
            <w:pPr>
              <w:ind w:right="-108"/>
              <w:rPr>
                <w:rFonts w:cs="Times New Roman"/>
              </w:rPr>
            </w:pPr>
            <w:r w:rsidRPr="00752158">
              <w:rPr>
                <w:rFonts w:cs="Times New Roman"/>
              </w:rPr>
              <w:lastRenderedPageBreak/>
              <w:t xml:space="preserve">Демонстрация владения при подготовке ВКР </w:t>
            </w:r>
            <w:r w:rsidRPr="00752158">
              <w:rPr>
                <w:rFonts w:cs="Times New Roman"/>
              </w:rPr>
              <w:lastRenderedPageBreak/>
              <w:t>знаниями об основах землеведения, гидрологии, ландшафтоведения и картографии;</w:t>
            </w:r>
          </w:p>
        </w:tc>
      </w:tr>
      <w:tr w:rsidR="008D7F9F" w:rsidRPr="00752158" w:rsidTr="00086A88">
        <w:trPr>
          <w:trHeight w:val="845"/>
        </w:trPr>
        <w:tc>
          <w:tcPr>
            <w:tcW w:w="2694" w:type="dxa"/>
            <w:vMerge w:val="restart"/>
            <w:vAlign w:val="center"/>
          </w:tcPr>
          <w:p w:rsidR="008D7F9F" w:rsidRPr="00752158" w:rsidRDefault="008D7F9F" w:rsidP="00204861">
            <w:pPr>
              <w:jc w:val="both"/>
              <w:rPr>
                <w:rFonts w:cs="Times New Roman"/>
              </w:rPr>
            </w:pPr>
            <w:r w:rsidRPr="00752158">
              <w:rPr>
                <w:rFonts w:cs="Times New Roman"/>
              </w:rPr>
              <w:lastRenderedPageBreak/>
              <w:t xml:space="preserve">ПК-19 - владением знаниями в области общего </w:t>
            </w:r>
            <w:proofErr w:type="spellStart"/>
            <w:r w:rsidRPr="00752158">
              <w:rPr>
                <w:rFonts w:cs="Times New Roman"/>
              </w:rPr>
              <w:t>ресурсоведения</w:t>
            </w:r>
            <w:proofErr w:type="spellEnd"/>
            <w:r w:rsidRPr="00752158">
              <w:rPr>
                <w:rFonts w:cs="Times New Roman"/>
              </w:rPr>
              <w:t xml:space="preserve">, регионального природопользования, картографии </w:t>
            </w:r>
          </w:p>
        </w:tc>
        <w:tc>
          <w:tcPr>
            <w:tcW w:w="1134" w:type="dxa"/>
            <w:gridSpan w:val="2"/>
            <w:vAlign w:val="center"/>
          </w:tcPr>
          <w:p w:rsidR="008D7F9F" w:rsidRPr="00752158" w:rsidRDefault="008D7F9F" w:rsidP="00F44550">
            <w:pPr>
              <w:ind w:left="-108" w:right="-108"/>
              <w:rPr>
                <w:rFonts w:eastAsia="Times New Roman" w:cs="Times New Roman"/>
                <w:lang w:eastAsia="ru-RU"/>
              </w:rPr>
            </w:pPr>
            <w:r w:rsidRPr="00752158">
              <w:rPr>
                <w:rFonts w:eastAsia="Times New Roman" w:cs="Times New Roman"/>
                <w:lang w:eastAsia="ru-RU"/>
              </w:rPr>
              <w:t>знает (пороговый уровень)</w:t>
            </w:r>
          </w:p>
        </w:tc>
        <w:tc>
          <w:tcPr>
            <w:tcW w:w="1984" w:type="dxa"/>
            <w:vAlign w:val="center"/>
          </w:tcPr>
          <w:p w:rsidR="008D7F9F" w:rsidRPr="00752158" w:rsidRDefault="008D7F9F" w:rsidP="00F44550">
            <w:pPr>
              <w:pStyle w:val="af"/>
              <w:ind w:left="-108" w:right="-108"/>
              <w:jc w:val="both"/>
              <w:rPr>
                <w:rFonts w:cs="Times New Roman"/>
                <w:spacing w:val="-2"/>
              </w:rPr>
            </w:pPr>
            <w:r w:rsidRPr="00752158">
              <w:rPr>
                <w:rFonts w:cs="Times New Roman"/>
              </w:rPr>
              <w:t>- основы картографии;</w:t>
            </w:r>
          </w:p>
        </w:tc>
        <w:tc>
          <w:tcPr>
            <w:tcW w:w="1843" w:type="dxa"/>
          </w:tcPr>
          <w:p w:rsidR="008D7F9F" w:rsidRPr="00752158" w:rsidRDefault="00086A88" w:rsidP="00204861">
            <w:pPr>
              <w:ind w:right="-108"/>
              <w:rPr>
                <w:rFonts w:cs="Times New Roman"/>
              </w:rPr>
            </w:pPr>
            <w:r w:rsidRPr="00752158">
              <w:rPr>
                <w:rFonts w:cs="Times New Roman"/>
                <w:spacing w:val="-2"/>
              </w:rPr>
              <w:t>Знание теоретических основ картографии</w:t>
            </w:r>
          </w:p>
        </w:tc>
        <w:tc>
          <w:tcPr>
            <w:tcW w:w="1843" w:type="dxa"/>
          </w:tcPr>
          <w:p w:rsidR="008D7F9F" w:rsidRPr="00752158" w:rsidRDefault="00086A88" w:rsidP="00204861">
            <w:pPr>
              <w:ind w:right="-108"/>
              <w:rPr>
                <w:rFonts w:cs="Times New Roman"/>
              </w:rPr>
            </w:pPr>
            <w:r w:rsidRPr="00752158">
              <w:rPr>
                <w:rFonts w:cs="Times New Roman"/>
                <w:spacing w:val="-2"/>
              </w:rPr>
              <w:t>Демонстрирует знания теоретических основ картографии</w:t>
            </w:r>
          </w:p>
        </w:tc>
      </w:tr>
      <w:tr w:rsidR="008D7F9F" w:rsidRPr="00752158" w:rsidTr="00086A88">
        <w:trPr>
          <w:trHeight w:val="907"/>
        </w:trPr>
        <w:tc>
          <w:tcPr>
            <w:tcW w:w="2694" w:type="dxa"/>
            <w:vMerge/>
            <w:vAlign w:val="center"/>
          </w:tcPr>
          <w:p w:rsidR="008D7F9F" w:rsidRPr="00752158" w:rsidRDefault="008D7F9F" w:rsidP="00204861">
            <w:pPr>
              <w:jc w:val="both"/>
              <w:rPr>
                <w:rFonts w:cs="Times New Roman"/>
              </w:rPr>
            </w:pPr>
          </w:p>
        </w:tc>
        <w:tc>
          <w:tcPr>
            <w:tcW w:w="1134" w:type="dxa"/>
            <w:gridSpan w:val="2"/>
            <w:vAlign w:val="center"/>
          </w:tcPr>
          <w:p w:rsidR="008D7F9F" w:rsidRPr="00752158" w:rsidRDefault="008D7F9F" w:rsidP="00F44550">
            <w:pPr>
              <w:pStyle w:val="af"/>
              <w:ind w:left="-108" w:right="-108"/>
              <w:jc w:val="both"/>
              <w:rPr>
                <w:rFonts w:cs="Times New Roman"/>
                <w:i/>
                <w:iCs/>
                <w:spacing w:val="-2"/>
              </w:rPr>
            </w:pPr>
            <w:r w:rsidRPr="00752158">
              <w:rPr>
                <w:rFonts w:eastAsia="Times New Roman" w:cs="Times New Roman"/>
                <w:lang w:eastAsia="ru-RU"/>
              </w:rPr>
              <w:t>умеет (продвинутый)</w:t>
            </w:r>
          </w:p>
        </w:tc>
        <w:tc>
          <w:tcPr>
            <w:tcW w:w="1984" w:type="dxa"/>
            <w:vAlign w:val="center"/>
          </w:tcPr>
          <w:p w:rsidR="008D7F9F" w:rsidRPr="00752158" w:rsidRDefault="008D7F9F" w:rsidP="00F44550">
            <w:pPr>
              <w:pStyle w:val="af"/>
              <w:ind w:left="-108" w:right="-108"/>
              <w:jc w:val="both"/>
              <w:rPr>
                <w:rFonts w:cs="Times New Roman"/>
                <w:spacing w:val="-2"/>
              </w:rPr>
            </w:pPr>
            <w:r w:rsidRPr="00752158">
              <w:rPr>
                <w:rFonts w:cs="Times New Roman"/>
                <w:spacing w:val="-2"/>
              </w:rPr>
              <w:t xml:space="preserve">- </w:t>
            </w:r>
            <w:r w:rsidRPr="00752158">
              <w:rPr>
                <w:rFonts w:cs="Times New Roman"/>
                <w:color w:val="000000"/>
                <w:lang w:eastAsia="ru-RU"/>
              </w:rPr>
              <w:t xml:space="preserve">излагать и критически анализировать информацию </w:t>
            </w:r>
            <w:r w:rsidRPr="00752158">
              <w:rPr>
                <w:rFonts w:cs="Times New Roman"/>
              </w:rPr>
              <w:t>в области картографии</w:t>
            </w:r>
            <w:r w:rsidRPr="00752158">
              <w:rPr>
                <w:rFonts w:cs="Times New Roman"/>
                <w:color w:val="000000"/>
                <w:lang w:eastAsia="ru-RU"/>
              </w:rPr>
              <w:t>;</w:t>
            </w:r>
          </w:p>
        </w:tc>
        <w:tc>
          <w:tcPr>
            <w:tcW w:w="1843" w:type="dxa"/>
          </w:tcPr>
          <w:p w:rsidR="008D7F9F" w:rsidRPr="00752158" w:rsidRDefault="00086A88" w:rsidP="00204861">
            <w:pPr>
              <w:ind w:right="-108"/>
              <w:rPr>
                <w:rFonts w:cs="Times New Roman"/>
              </w:rPr>
            </w:pPr>
            <w:r w:rsidRPr="00752158">
              <w:rPr>
                <w:rFonts w:cs="Times New Roman"/>
              </w:rPr>
              <w:t xml:space="preserve">Применение способностей </w:t>
            </w:r>
            <w:r w:rsidRPr="00752158">
              <w:rPr>
                <w:rFonts w:cs="Times New Roman"/>
                <w:color w:val="000000"/>
                <w:lang w:eastAsia="ru-RU"/>
              </w:rPr>
              <w:t xml:space="preserve"> излагать и критически анализировать информацию </w:t>
            </w:r>
            <w:r w:rsidRPr="00752158">
              <w:rPr>
                <w:rFonts w:cs="Times New Roman"/>
              </w:rPr>
              <w:t>в области картографии</w:t>
            </w:r>
          </w:p>
        </w:tc>
        <w:tc>
          <w:tcPr>
            <w:tcW w:w="1843" w:type="dxa"/>
          </w:tcPr>
          <w:p w:rsidR="008D7F9F" w:rsidRPr="00752158" w:rsidRDefault="00086A88" w:rsidP="00204861">
            <w:pPr>
              <w:ind w:right="-108"/>
              <w:rPr>
                <w:rFonts w:cs="Times New Roman"/>
              </w:rPr>
            </w:pPr>
            <w:r w:rsidRPr="00752158">
              <w:rPr>
                <w:rFonts w:cs="Times New Roman"/>
              </w:rPr>
              <w:t xml:space="preserve">Использование в собственной ВКР способностей </w:t>
            </w:r>
            <w:r w:rsidRPr="00752158">
              <w:rPr>
                <w:rFonts w:cs="Times New Roman"/>
                <w:color w:val="000000"/>
                <w:lang w:eastAsia="ru-RU"/>
              </w:rPr>
              <w:t xml:space="preserve">излагать и критически анализировать информацию </w:t>
            </w:r>
            <w:r w:rsidRPr="00752158">
              <w:rPr>
                <w:rFonts w:cs="Times New Roman"/>
              </w:rPr>
              <w:t>в области картографии</w:t>
            </w:r>
          </w:p>
        </w:tc>
      </w:tr>
      <w:tr w:rsidR="008D7F9F" w:rsidRPr="00752158" w:rsidTr="00086A88">
        <w:trPr>
          <w:trHeight w:val="428"/>
        </w:trPr>
        <w:tc>
          <w:tcPr>
            <w:tcW w:w="2694" w:type="dxa"/>
            <w:vMerge/>
            <w:vAlign w:val="center"/>
          </w:tcPr>
          <w:p w:rsidR="008D7F9F" w:rsidRPr="00752158" w:rsidRDefault="008D7F9F" w:rsidP="00204861">
            <w:pPr>
              <w:jc w:val="both"/>
              <w:rPr>
                <w:rFonts w:cs="Times New Roman"/>
              </w:rPr>
            </w:pPr>
          </w:p>
        </w:tc>
        <w:tc>
          <w:tcPr>
            <w:tcW w:w="1134" w:type="dxa"/>
            <w:gridSpan w:val="2"/>
            <w:vAlign w:val="center"/>
          </w:tcPr>
          <w:p w:rsidR="008D7F9F" w:rsidRPr="00752158" w:rsidRDefault="008D7F9F" w:rsidP="00F44550">
            <w:pPr>
              <w:pStyle w:val="af"/>
              <w:ind w:left="-108" w:right="-108"/>
              <w:jc w:val="both"/>
              <w:rPr>
                <w:rFonts w:cs="Times New Roman"/>
                <w:i/>
                <w:iCs/>
                <w:spacing w:val="-2"/>
              </w:rPr>
            </w:pPr>
            <w:r w:rsidRPr="00752158">
              <w:rPr>
                <w:rFonts w:eastAsia="Times New Roman" w:cs="Times New Roman"/>
                <w:lang w:eastAsia="ru-RU"/>
              </w:rPr>
              <w:t>владеет (высокий)</w:t>
            </w:r>
          </w:p>
        </w:tc>
        <w:tc>
          <w:tcPr>
            <w:tcW w:w="1984" w:type="dxa"/>
            <w:vAlign w:val="center"/>
          </w:tcPr>
          <w:p w:rsidR="008D7F9F" w:rsidRPr="00752158" w:rsidRDefault="008D7F9F" w:rsidP="00F44550">
            <w:pPr>
              <w:pStyle w:val="af"/>
              <w:ind w:left="-108" w:right="-108"/>
              <w:jc w:val="both"/>
              <w:rPr>
                <w:rFonts w:cs="Times New Roman"/>
                <w:spacing w:val="-2"/>
              </w:rPr>
            </w:pPr>
            <w:r w:rsidRPr="00752158">
              <w:rPr>
                <w:rFonts w:cs="Times New Roman"/>
              </w:rPr>
              <w:t xml:space="preserve">- знаниями в области общего </w:t>
            </w:r>
            <w:proofErr w:type="spellStart"/>
            <w:r w:rsidRPr="00752158">
              <w:rPr>
                <w:rFonts w:cs="Times New Roman"/>
              </w:rPr>
              <w:t>ресурсоведения</w:t>
            </w:r>
            <w:proofErr w:type="spellEnd"/>
            <w:r w:rsidRPr="00752158">
              <w:rPr>
                <w:rFonts w:cs="Times New Roman"/>
              </w:rPr>
              <w:t>, регионального природопользования, картографии.</w:t>
            </w:r>
          </w:p>
        </w:tc>
        <w:tc>
          <w:tcPr>
            <w:tcW w:w="1843" w:type="dxa"/>
          </w:tcPr>
          <w:p w:rsidR="008D7F9F" w:rsidRPr="00752158" w:rsidRDefault="00086A88" w:rsidP="00204861">
            <w:pPr>
              <w:ind w:right="-108"/>
              <w:rPr>
                <w:rFonts w:cs="Times New Roman"/>
              </w:rPr>
            </w:pPr>
            <w:r w:rsidRPr="00752158">
              <w:rPr>
                <w:rFonts w:cs="Times New Roman"/>
              </w:rPr>
              <w:t xml:space="preserve">Владение необходимыми знаниями в области общего </w:t>
            </w:r>
            <w:proofErr w:type="spellStart"/>
            <w:r w:rsidRPr="00752158">
              <w:rPr>
                <w:rFonts w:cs="Times New Roman"/>
              </w:rPr>
              <w:t>ресурсоведения</w:t>
            </w:r>
            <w:proofErr w:type="spellEnd"/>
            <w:r w:rsidRPr="00752158">
              <w:rPr>
                <w:rFonts w:cs="Times New Roman"/>
              </w:rPr>
              <w:t>, регионального природопользования, картографии.</w:t>
            </w:r>
          </w:p>
        </w:tc>
        <w:tc>
          <w:tcPr>
            <w:tcW w:w="1843" w:type="dxa"/>
          </w:tcPr>
          <w:p w:rsidR="008D7F9F" w:rsidRPr="00752158" w:rsidRDefault="00086A88" w:rsidP="00204861">
            <w:pPr>
              <w:ind w:right="-108"/>
              <w:rPr>
                <w:rFonts w:cs="Times New Roman"/>
              </w:rPr>
            </w:pPr>
            <w:r w:rsidRPr="00752158">
              <w:rPr>
                <w:rFonts w:cs="Times New Roman"/>
              </w:rPr>
              <w:t xml:space="preserve">Демонстрация владения при подготовке ВКР знаниями </w:t>
            </w:r>
            <w:r w:rsidRPr="00752158">
              <w:rPr>
                <w:rFonts w:cs="Times New Roman"/>
                <w:spacing w:val="-2"/>
              </w:rPr>
              <w:t>в</w:t>
            </w:r>
            <w:r w:rsidRPr="00752158">
              <w:rPr>
                <w:rFonts w:cs="Times New Roman"/>
              </w:rPr>
              <w:t xml:space="preserve"> области общего </w:t>
            </w:r>
            <w:proofErr w:type="spellStart"/>
            <w:r w:rsidRPr="00752158">
              <w:rPr>
                <w:rFonts w:cs="Times New Roman"/>
              </w:rPr>
              <w:t>ресурсоведения</w:t>
            </w:r>
            <w:proofErr w:type="spellEnd"/>
            <w:r w:rsidRPr="00752158">
              <w:rPr>
                <w:rFonts w:cs="Times New Roman"/>
              </w:rPr>
              <w:t>, регионального природопользования, картографии.</w:t>
            </w:r>
          </w:p>
        </w:tc>
      </w:tr>
    </w:tbl>
    <w:p w:rsidR="00204861" w:rsidRPr="008D7F9F" w:rsidRDefault="00204861" w:rsidP="00E66442">
      <w:pPr>
        <w:spacing w:line="360" w:lineRule="auto"/>
        <w:ind w:firstLine="567"/>
        <w:jc w:val="both"/>
        <w:rPr>
          <w:sz w:val="28"/>
          <w:szCs w:val="28"/>
        </w:rPr>
      </w:pPr>
    </w:p>
    <w:p w:rsidR="00204861" w:rsidRPr="0070716A" w:rsidRDefault="00204861" w:rsidP="00204861">
      <w:pPr>
        <w:ind w:left="425"/>
        <w:jc w:val="center"/>
        <w:outlineLvl w:val="2"/>
        <w:rPr>
          <w:rFonts w:cs="Times New Roman"/>
          <w:b/>
          <w:bCs/>
          <w:sz w:val="28"/>
          <w:szCs w:val="28"/>
          <w:lang w:eastAsia="ru-RU"/>
        </w:rPr>
      </w:pPr>
      <w:bookmarkStart w:id="1" w:name="_Toc414364315"/>
      <w:bookmarkStart w:id="2" w:name="_Toc414365932"/>
      <w:r w:rsidRPr="00771A43">
        <w:rPr>
          <w:rFonts w:cs="Times New Roman"/>
          <w:b/>
          <w:bCs/>
          <w:sz w:val="28"/>
          <w:szCs w:val="28"/>
          <w:lang w:eastAsia="ru-RU"/>
        </w:rPr>
        <w:t>Методические рекомендации,</w:t>
      </w:r>
      <w:bookmarkEnd w:id="1"/>
      <w:bookmarkEnd w:id="2"/>
      <w:r w:rsidRPr="00771A43">
        <w:rPr>
          <w:rFonts w:cs="Times New Roman"/>
          <w:b/>
          <w:bCs/>
          <w:sz w:val="28"/>
          <w:szCs w:val="28"/>
          <w:lang w:eastAsia="ru-RU"/>
        </w:rPr>
        <w:t xml:space="preserve"> </w:t>
      </w:r>
      <w:bookmarkStart w:id="3" w:name="_Toc414364316"/>
      <w:bookmarkStart w:id="4" w:name="_Toc414365933"/>
      <w:r w:rsidRPr="00771A43">
        <w:rPr>
          <w:rFonts w:cs="Times New Roman"/>
          <w:b/>
          <w:bCs/>
          <w:sz w:val="28"/>
          <w:szCs w:val="28"/>
          <w:lang w:eastAsia="ru-RU"/>
        </w:rPr>
        <w:t>определяющие процедуры оценивания результатов освоения</w:t>
      </w:r>
      <w:r w:rsidRPr="00771A43">
        <w:rPr>
          <w:rFonts w:cs="Times New Roman"/>
          <w:b/>
          <w:bCs/>
          <w:sz w:val="27"/>
          <w:szCs w:val="27"/>
          <w:lang w:eastAsia="ru-RU"/>
        </w:rPr>
        <w:t xml:space="preserve"> </w:t>
      </w:r>
      <w:r w:rsidRPr="00771A43">
        <w:rPr>
          <w:rFonts w:cs="Times New Roman"/>
          <w:b/>
          <w:bCs/>
          <w:sz w:val="28"/>
          <w:szCs w:val="28"/>
          <w:lang w:eastAsia="ru-RU"/>
        </w:rPr>
        <w:t xml:space="preserve">дисциплины </w:t>
      </w:r>
      <w:bookmarkEnd w:id="3"/>
      <w:bookmarkEnd w:id="4"/>
    </w:p>
    <w:p w:rsidR="00170183" w:rsidRPr="00EF3FEF" w:rsidRDefault="00170183" w:rsidP="007F4BCB">
      <w:pPr>
        <w:widowControl/>
        <w:numPr>
          <w:ilvl w:val="0"/>
          <w:numId w:val="44"/>
        </w:numPr>
        <w:tabs>
          <w:tab w:val="left" w:pos="0"/>
        </w:tabs>
        <w:suppressAutoHyphens w:val="0"/>
        <w:spacing w:line="360" w:lineRule="auto"/>
        <w:ind w:left="0" w:firstLine="709"/>
        <w:jc w:val="center"/>
        <w:rPr>
          <w:rFonts w:eastAsia="Times New Roman" w:cs="Times New Roman"/>
          <w:sz w:val="28"/>
          <w:szCs w:val="28"/>
          <w:lang w:eastAsia="ru-RU" w:bidi="ar-SA"/>
        </w:rPr>
      </w:pPr>
      <w:r w:rsidRPr="00031551">
        <w:rPr>
          <w:rFonts w:eastAsia="Times New Roman" w:cs="Times New Roman"/>
          <w:b/>
          <w:sz w:val="28"/>
          <w:szCs w:val="28"/>
          <w:lang w:eastAsia="ru-RU" w:bidi="ar-SA"/>
        </w:rPr>
        <w:t>Текущая аттестация студентов</w:t>
      </w:r>
    </w:p>
    <w:p w:rsidR="00170183" w:rsidRPr="00031551" w:rsidRDefault="00170183" w:rsidP="00170183">
      <w:pPr>
        <w:widowControl/>
        <w:tabs>
          <w:tab w:val="left" w:pos="0"/>
        </w:tabs>
        <w:suppressAutoHyphens w:val="0"/>
        <w:spacing w:line="360" w:lineRule="auto"/>
        <w:ind w:firstLine="567"/>
        <w:jc w:val="both"/>
        <w:rPr>
          <w:rFonts w:eastAsia="Times New Roman" w:cs="Times New Roman"/>
          <w:sz w:val="28"/>
          <w:szCs w:val="28"/>
          <w:lang w:eastAsia="ru-RU" w:bidi="ar-SA"/>
        </w:rPr>
      </w:pPr>
      <w:r w:rsidRPr="00031551">
        <w:rPr>
          <w:rFonts w:eastAsia="Times New Roman" w:cs="Times New Roman"/>
          <w:sz w:val="28"/>
          <w:szCs w:val="28"/>
          <w:lang w:eastAsia="ru-RU" w:bidi="ar-SA"/>
        </w:rPr>
        <w:t>Текущая аттестация студентов по дисциплине проводится в соответствии с локальными нормативными актами ДВФУ и является обязательной.</w:t>
      </w:r>
    </w:p>
    <w:p w:rsidR="00170183" w:rsidRPr="00EF3FEF" w:rsidRDefault="00170183" w:rsidP="00170183">
      <w:pPr>
        <w:spacing w:line="360" w:lineRule="auto"/>
        <w:ind w:firstLine="567"/>
        <w:jc w:val="center"/>
        <w:outlineLvl w:val="1"/>
        <w:rPr>
          <w:b/>
          <w:bCs/>
          <w:sz w:val="28"/>
          <w:szCs w:val="28"/>
        </w:rPr>
      </w:pPr>
      <w:r w:rsidRPr="00EF3FEF">
        <w:rPr>
          <w:b/>
          <w:bCs/>
          <w:sz w:val="28"/>
          <w:szCs w:val="28"/>
        </w:rPr>
        <w:t>Примерный перечень оценочных средств (ОС)</w:t>
      </w:r>
    </w:p>
    <w:p w:rsidR="00170183" w:rsidRPr="00EF3FEF" w:rsidRDefault="00170183" w:rsidP="00170183">
      <w:pPr>
        <w:spacing w:line="360" w:lineRule="auto"/>
        <w:ind w:firstLine="567"/>
        <w:jc w:val="both"/>
        <w:rPr>
          <w:b/>
          <w:sz w:val="28"/>
          <w:szCs w:val="28"/>
        </w:rPr>
      </w:pPr>
      <w:r w:rsidRPr="00EF3FEF">
        <w:rPr>
          <w:b/>
          <w:sz w:val="28"/>
          <w:szCs w:val="28"/>
        </w:rPr>
        <w:t>Устный опрос</w:t>
      </w:r>
    </w:p>
    <w:p w:rsidR="00170183" w:rsidRDefault="00170183" w:rsidP="00170183">
      <w:pPr>
        <w:spacing w:line="360" w:lineRule="auto"/>
        <w:ind w:firstLine="567"/>
        <w:jc w:val="both"/>
        <w:rPr>
          <w:sz w:val="28"/>
          <w:szCs w:val="28"/>
        </w:rPr>
      </w:pPr>
      <w:r w:rsidRPr="00EF3FEF">
        <w:rPr>
          <w:color w:val="000000"/>
          <w:sz w:val="28"/>
          <w:szCs w:val="28"/>
        </w:rPr>
        <w:t>1.</w:t>
      </w:r>
      <w:r w:rsidRPr="00EF3FEF">
        <w:rPr>
          <w:sz w:val="28"/>
          <w:szCs w:val="28"/>
        </w:rPr>
        <w:t xml:space="preserve"> </w:t>
      </w:r>
      <w:r w:rsidRPr="00EF3FEF">
        <w:rPr>
          <w:b/>
          <w:sz w:val="28"/>
          <w:szCs w:val="28"/>
        </w:rPr>
        <w:t>Собеседование</w:t>
      </w:r>
      <w:r w:rsidRPr="00EF3FEF">
        <w:rPr>
          <w:sz w:val="28"/>
          <w:szCs w:val="28"/>
        </w:rPr>
        <w:t xml:space="preserve"> </w:t>
      </w:r>
      <w:r w:rsidRPr="00EF3FEF">
        <w:rPr>
          <w:rFonts w:cs="Times New Roman"/>
          <w:sz w:val="28"/>
          <w:szCs w:val="28"/>
        </w:rPr>
        <w:t xml:space="preserve">(УО-1) </w:t>
      </w:r>
      <w:r w:rsidRPr="00EF3FEF">
        <w:rPr>
          <w:sz w:val="28"/>
          <w:szCs w:val="28"/>
        </w:rPr>
        <w:t xml:space="preserve">– </w:t>
      </w:r>
      <w:proofErr w:type="gramStart"/>
      <w:r w:rsidRPr="00EF3FEF">
        <w:rPr>
          <w:sz w:val="28"/>
          <w:szCs w:val="28"/>
          <w:lang w:val="en-US"/>
        </w:rPr>
        <w:t>c</w:t>
      </w:r>
      <w:proofErr w:type="spellStart"/>
      <w:proofErr w:type="gramEnd"/>
      <w:r w:rsidRPr="00EF3FEF">
        <w:rPr>
          <w:sz w:val="28"/>
          <w:szCs w:val="28"/>
        </w:rPr>
        <w:t>редство</w:t>
      </w:r>
      <w:proofErr w:type="spellEnd"/>
      <w:r w:rsidRPr="00EF3FEF">
        <w:rPr>
          <w:sz w:val="28"/>
          <w:szCs w:val="28"/>
        </w:rPr>
        <w:t xml:space="preserve">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 п</w:t>
      </w:r>
      <w:r>
        <w:rPr>
          <w:sz w:val="28"/>
          <w:szCs w:val="28"/>
        </w:rPr>
        <w:t xml:space="preserve">роводится </w:t>
      </w:r>
      <w:r>
        <w:rPr>
          <w:sz w:val="28"/>
          <w:szCs w:val="28"/>
        </w:rPr>
        <w:lastRenderedPageBreak/>
        <w:t xml:space="preserve">по вопросам тем практических семинарских занятий. </w:t>
      </w:r>
    </w:p>
    <w:p w:rsidR="00170183" w:rsidRDefault="00170183" w:rsidP="00170183">
      <w:pPr>
        <w:spacing w:line="360" w:lineRule="auto"/>
        <w:ind w:firstLine="567"/>
        <w:jc w:val="both"/>
        <w:rPr>
          <w:sz w:val="28"/>
          <w:szCs w:val="28"/>
        </w:rPr>
      </w:pPr>
      <w:r>
        <w:rPr>
          <w:sz w:val="28"/>
          <w:szCs w:val="28"/>
        </w:rPr>
        <w:t xml:space="preserve">2. </w:t>
      </w:r>
      <w:r w:rsidRPr="00EF3FEF">
        <w:rPr>
          <w:b/>
          <w:sz w:val="28"/>
          <w:szCs w:val="28"/>
        </w:rPr>
        <w:t>Доклад, сообщение</w:t>
      </w:r>
      <w:r>
        <w:rPr>
          <w:sz w:val="28"/>
          <w:szCs w:val="28"/>
        </w:rPr>
        <w:t xml:space="preserve"> (УО-3) </w:t>
      </w:r>
      <w:r w:rsidRPr="00EF3FEF">
        <w:rPr>
          <w:sz w:val="28"/>
          <w:szCs w:val="28"/>
        </w:rPr>
        <w:t>–</w:t>
      </w:r>
      <w:r>
        <w:rPr>
          <w:sz w:val="28"/>
          <w:szCs w:val="28"/>
        </w:rPr>
        <w:t xml:space="preserve"> продукт самостоятельной работы учащегося,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 </w:t>
      </w:r>
      <w:r w:rsidRPr="00EF3FEF">
        <w:rPr>
          <w:sz w:val="28"/>
          <w:szCs w:val="28"/>
        </w:rPr>
        <w:t>–</w:t>
      </w:r>
      <w:r>
        <w:rPr>
          <w:sz w:val="28"/>
          <w:szCs w:val="28"/>
        </w:rPr>
        <w:t xml:space="preserve"> темы докладов приводятся ниже.</w:t>
      </w:r>
    </w:p>
    <w:p w:rsidR="00170183" w:rsidRPr="00EF3FEF" w:rsidRDefault="00170183" w:rsidP="00170183">
      <w:pPr>
        <w:spacing w:line="360" w:lineRule="auto"/>
        <w:ind w:firstLine="567"/>
        <w:jc w:val="both"/>
        <w:rPr>
          <w:b/>
          <w:sz w:val="28"/>
          <w:szCs w:val="28"/>
        </w:rPr>
      </w:pPr>
      <w:r w:rsidRPr="00EF3FEF">
        <w:rPr>
          <w:b/>
          <w:sz w:val="28"/>
          <w:szCs w:val="28"/>
        </w:rPr>
        <w:t>Письменные работы</w:t>
      </w:r>
    </w:p>
    <w:p w:rsidR="00170183" w:rsidRDefault="00170183" w:rsidP="007F4BCB">
      <w:pPr>
        <w:numPr>
          <w:ilvl w:val="0"/>
          <w:numId w:val="5"/>
        </w:numPr>
        <w:spacing w:line="360" w:lineRule="auto"/>
        <w:ind w:left="0" w:firstLine="567"/>
        <w:jc w:val="both"/>
        <w:rPr>
          <w:sz w:val="28"/>
          <w:szCs w:val="28"/>
        </w:rPr>
      </w:pPr>
      <w:proofErr w:type="gramStart"/>
      <w:r w:rsidRPr="00EF3FEF">
        <w:rPr>
          <w:b/>
          <w:sz w:val="28"/>
          <w:szCs w:val="28"/>
        </w:rPr>
        <w:t>Реферат</w:t>
      </w:r>
      <w:r>
        <w:rPr>
          <w:sz w:val="28"/>
          <w:szCs w:val="28"/>
        </w:rPr>
        <w:t xml:space="preserve"> (ПР-4)</w:t>
      </w:r>
      <w:r w:rsidRPr="00EF3FEF">
        <w:rPr>
          <w:sz w:val="28"/>
          <w:szCs w:val="28"/>
        </w:rPr>
        <w:t xml:space="preserve"> –</w:t>
      </w:r>
      <w:r>
        <w:rPr>
          <w:sz w:val="28"/>
          <w:szCs w:val="28"/>
        </w:rPr>
        <w:t xml:space="preserve"> продукт самостоятельной работы обучающегося,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 </w:t>
      </w:r>
      <w:r w:rsidRPr="00EF3FEF">
        <w:rPr>
          <w:sz w:val="28"/>
          <w:szCs w:val="28"/>
        </w:rPr>
        <w:t>–</w:t>
      </w:r>
      <w:r>
        <w:rPr>
          <w:sz w:val="28"/>
          <w:szCs w:val="28"/>
        </w:rPr>
        <w:t xml:space="preserve"> темы рефератов приводятся ниже.</w:t>
      </w:r>
      <w:proofErr w:type="gramEnd"/>
    </w:p>
    <w:p w:rsidR="00170183" w:rsidRDefault="00170183" w:rsidP="007F4BCB">
      <w:pPr>
        <w:numPr>
          <w:ilvl w:val="0"/>
          <w:numId w:val="5"/>
        </w:numPr>
        <w:spacing w:line="360" w:lineRule="auto"/>
        <w:ind w:left="0" w:firstLine="567"/>
        <w:jc w:val="both"/>
        <w:rPr>
          <w:sz w:val="28"/>
          <w:szCs w:val="28"/>
        </w:rPr>
      </w:pPr>
      <w:proofErr w:type="gramStart"/>
      <w:r w:rsidRPr="00EF3FEF">
        <w:rPr>
          <w:b/>
          <w:sz w:val="28"/>
          <w:szCs w:val="28"/>
        </w:rPr>
        <w:t>Конспект</w:t>
      </w:r>
      <w:r>
        <w:rPr>
          <w:sz w:val="28"/>
          <w:szCs w:val="28"/>
        </w:rPr>
        <w:t xml:space="preserve"> (ПР-7) </w:t>
      </w:r>
      <w:r w:rsidRPr="00EF3FEF">
        <w:rPr>
          <w:sz w:val="28"/>
          <w:szCs w:val="28"/>
        </w:rPr>
        <w:t>–</w:t>
      </w:r>
      <w:r>
        <w:rPr>
          <w:sz w:val="28"/>
          <w:szCs w:val="28"/>
        </w:rPr>
        <w:t xml:space="preserve"> продукт самостоятельной работы обучающегося, отражающий основные идеи заслушанной лекции, сообщения </w:t>
      </w:r>
      <w:r w:rsidRPr="00EF3FEF">
        <w:rPr>
          <w:sz w:val="28"/>
          <w:szCs w:val="28"/>
        </w:rPr>
        <w:t>–</w:t>
      </w:r>
      <w:r>
        <w:rPr>
          <w:sz w:val="28"/>
          <w:szCs w:val="28"/>
        </w:rPr>
        <w:t xml:space="preserve"> по разделам дисциплины.</w:t>
      </w:r>
      <w:proofErr w:type="gramEnd"/>
    </w:p>
    <w:p w:rsidR="00170183" w:rsidRPr="00EF3FEF" w:rsidRDefault="00170183" w:rsidP="007F4BCB">
      <w:pPr>
        <w:numPr>
          <w:ilvl w:val="0"/>
          <w:numId w:val="5"/>
        </w:numPr>
        <w:spacing w:line="360" w:lineRule="auto"/>
        <w:ind w:left="0" w:firstLine="567"/>
        <w:jc w:val="both"/>
        <w:rPr>
          <w:sz w:val="28"/>
          <w:szCs w:val="28"/>
        </w:rPr>
      </w:pPr>
      <w:r>
        <w:rPr>
          <w:sz w:val="28"/>
          <w:szCs w:val="28"/>
        </w:rPr>
        <w:t xml:space="preserve"> </w:t>
      </w:r>
      <w:r w:rsidRPr="00EF3FEF">
        <w:rPr>
          <w:b/>
          <w:sz w:val="28"/>
          <w:szCs w:val="28"/>
        </w:rPr>
        <w:t>Творческое задание</w:t>
      </w:r>
      <w:r>
        <w:rPr>
          <w:sz w:val="28"/>
          <w:szCs w:val="28"/>
        </w:rPr>
        <w:t xml:space="preserve"> (ПР-13) </w:t>
      </w:r>
      <w:r w:rsidRPr="00EF3FEF">
        <w:rPr>
          <w:sz w:val="28"/>
          <w:szCs w:val="28"/>
        </w:rPr>
        <w:t>–</w:t>
      </w:r>
      <w:r>
        <w:rPr>
          <w:sz w:val="28"/>
          <w:szCs w:val="28"/>
        </w:rPr>
        <w:t xml:space="preserve"> частично регламентированное задание, имеющее нестандартное решение и позволяющее наглядно демонстрировать умения, интегрировать знания различных областей, аргументировать собственную точку зрения </w:t>
      </w:r>
      <w:r w:rsidRPr="00EF3FEF">
        <w:rPr>
          <w:sz w:val="28"/>
          <w:szCs w:val="28"/>
        </w:rPr>
        <w:t>–</w:t>
      </w:r>
      <w:r>
        <w:rPr>
          <w:sz w:val="28"/>
          <w:szCs w:val="28"/>
        </w:rPr>
        <w:t xml:space="preserve"> проводится в виде компьютерного практикума по методическим указаниям.</w:t>
      </w:r>
    </w:p>
    <w:p w:rsidR="00256439" w:rsidRPr="00CF0190" w:rsidRDefault="00256439" w:rsidP="00E66442">
      <w:pPr>
        <w:spacing w:line="360" w:lineRule="auto"/>
        <w:ind w:firstLine="567"/>
        <w:jc w:val="both"/>
        <w:rPr>
          <w:sz w:val="28"/>
          <w:szCs w:val="28"/>
        </w:rPr>
      </w:pPr>
      <w:r w:rsidRPr="00CF0190">
        <w:rPr>
          <w:sz w:val="28"/>
          <w:szCs w:val="28"/>
        </w:rPr>
        <w:t xml:space="preserve">Текущий контроль знаний осуществляется посредством тестовых и письменных </w:t>
      </w:r>
      <w:r w:rsidR="00E66442">
        <w:rPr>
          <w:sz w:val="28"/>
          <w:szCs w:val="28"/>
        </w:rPr>
        <w:t>проверочных</w:t>
      </w:r>
      <w:r w:rsidRPr="00CF0190">
        <w:rPr>
          <w:sz w:val="28"/>
          <w:szCs w:val="28"/>
        </w:rPr>
        <w:t xml:space="preserve"> работ</w:t>
      </w:r>
      <w:r w:rsidR="00E66442">
        <w:rPr>
          <w:sz w:val="28"/>
          <w:szCs w:val="28"/>
        </w:rPr>
        <w:t>, а также в ходе работы на семинарских занятиях</w:t>
      </w:r>
      <w:r w:rsidRPr="00CF0190">
        <w:rPr>
          <w:sz w:val="28"/>
          <w:szCs w:val="28"/>
        </w:rPr>
        <w:t xml:space="preserve">. </w:t>
      </w:r>
    </w:p>
    <w:p w:rsidR="00256439" w:rsidRPr="00821D31" w:rsidRDefault="00256439" w:rsidP="0070438B">
      <w:pPr>
        <w:spacing w:line="360" w:lineRule="auto"/>
        <w:ind w:firstLine="567"/>
        <w:jc w:val="both"/>
        <w:rPr>
          <w:rFonts w:cs="Times New Roman"/>
          <w:sz w:val="28"/>
          <w:szCs w:val="28"/>
        </w:rPr>
      </w:pPr>
      <w:r w:rsidRPr="00CF0190">
        <w:rPr>
          <w:sz w:val="28"/>
          <w:szCs w:val="28"/>
        </w:rPr>
        <w:t xml:space="preserve">В течение семестра текущие баллы, набранные студентами за посещаемость, </w:t>
      </w:r>
      <w:r>
        <w:rPr>
          <w:sz w:val="28"/>
          <w:szCs w:val="28"/>
        </w:rPr>
        <w:t xml:space="preserve">работу на практических занятиях, </w:t>
      </w:r>
      <w:r w:rsidRPr="00CF0190">
        <w:rPr>
          <w:sz w:val="28"/>
          <w:szCs w:val="28"/>
        </w:rPr>
        <w:t xml:space="preserve">доклады и </w:t>
      </w:r>
      <w:r w:rsidR="00E66442">
        <w:rPr>
          <w:sz w:val="28"/>
          <w:szCs w:val="28"/>
        </w:rPr>
        <w:t>проверочные</w:t>
      </w:r>
      <w:r w:rsidRPr="00CF0190">
        <w:rPr>
          <w:sz w:val="28"/>
          <w:szCs w:val="28"/>
        </w:rPr>
        <w:t xml:space="preserve"> работы выставляются в электронной системе учета успеваемости на портале ДВФУ. </w:t>
      </w:r>
      <w:r w:rsidRPr="00CF0190">
        <w:rPr>
          <w:rFonts w:cs="Times New Roman"/>
          <w:sz w:val="28"/>
          <w:szCs w:val="28"/>
        </w:rPr>
        <w:t xml:space="preserve">Оценочные средства для текущего контроля успеваемости – работа на семинарах и выполнение </w:t>
      </w:r>
      <w:r>
        <w:rPr>
          <w:rFonts w:cs="Times New Roman"/>
          <w:sz w:val="28"/>
          <w:szCs w:val="28"/>
        </w:rPr>
        <w:t>практических</w:t>
      </w:r>
      <w:r w:rsidRPr="00CF0190">
        <w:rPr>
          <w:rFonts w:cs="Times New Roman"/>
          <w:sz w:val="28"/>
          <w:szCs w:val="28"/>
        </w:rPr>
        <w:t xml:space="preserve"> работ, промежуточная аттестация -</w:t>
      </w:r>
      <w:r>
        <w:rPr>
          <w:rFonts w:cs="Times New Roman"/>
          <w:sz w:val="28"/>
          <w:szCs w:val="28"/>
        </w:rPr>
        <w:t xml:space="preserve"> </w:t>
      </w:r>
      <w:r w:rsidRPr="00CF0190">
        <w:rPr>
          <w:rFonts w:cs="Times New Roman"/>
          <w:sz w:val="28"/>
          <w:szCs w:val="28"/>
        </w:rPr>
        <w:t xml:space="preserve">по итогам освоения дисциплины на основе </w:t>
      </w:r>
      <w:proofErr w:type="gramStart"/>
      <w:r w:rsidRPr="00CF0190">
        <w:rPr>
          <w:rFonts w:cs="Times New Roman"/>
          <w:sz w:val="28"/>
          <w:szCs w:val="28"/>
        </w:rPr>
        <w:t>рейтинг-системы</w:t>
      </w:r>
      <w:proofErr w:type="gramEnd"/>
      <w:r w:rsidRPr="00CF0190">
        <w:rPr>
          <w:rFonts w:cs="Times New Roman"/>
          <w:sz w:val="28"/>
          <w:szCs w:val="28"/>
        </w:rPr>
        <w:t xml:space="preserve">, итоговая аттестация по дисциплине производится на основе </w:t>
      </w:r>
      <w:r>
        <w:rPr>
          <w:rFonts w:cs="Times New Roman"/>
          <w:sz w:val="28"/>
          <w:szCs w:val="28"/>
        </w:rPr>
        <w:t>тестирования, а п</w:t>
      </w:r>
      <w:r w:rsidRPr="00CF0190">
        <w:rPr>
          <w:sz w:val="28"/>
          <w:szCs w:val="28"/>
        </w:rPr>
        <w:t xml:space="preserve">овторная аттестация </w:t>
      </w:r>
      <w:r>
        <w:rPr>
          <w:sz w:val="28"/>
          <w:szCs w:val="28"/>
        </w:rPr>
        <w:t xml:space="preserve">- </w:t>
      </w:r>
      <w:r w:rsidRPr="00821D31">
        <w:rPr>
          <w:sz w:val="28"/>
          <w:szCs w:val="28"/>
        </w:rPr>
        <w:lastRenderedPageBreak/>
        <w:t xml:space="preserve">в форме устной сдачи </w:t>
      </w:r>
      <w:r w:rsidR="0070438B">
        <w:rPr>
          <w:sz w:val="28"/>
          <w:szCs w:val="28"/>
        </w:rPr>
        <w:t>экзамена</w:t>
      </w:r>
      <w:r w:rsidRPr="00821D31">
        <w:rPr>
          <w:sz w:val="28"/>
          <w:szCs w:val="28"/>
        </w:rPr>
        <w:t xml:space="preserve"> </w:t>
      </w:r>
      <w:r w:rsidRPr="00821D31">
        <w:rPr>
          <w:rFonts w:cs="Times New Roman"/>
          <w:sz w:val="28"/>
          <w:szCs w:val="28"/>
        </w:rPr>
        <w:t>по вопросам.</w:t>
      </w:r>
    </w:p>
    <w:p w:rsidR="00170183" w:rsidRPr="009158CA" w:rsidRDefault="00170183" w:rsidP="00170183">
      <w:pPr>
        <w:suppressAutoHyphens w:val="0"/>
        <w:autoSpaceDE w:val="0"/>
        <w:autoSpaceDN w:val="0"/>
        <w:adjustRightInd w:val="0"/>
        <w:spacing w:line="360" w:lineRule="auto"/>
        <w:ind w:firstLine="567"/>
        <w:jc w:val="center"/>
        <w:rPr>
          <w:b/>
          <w:bCs/>
          <w:sz w:val="28"/>
          <w:szCs w:val="28"/>
        </w:rPr>
      </w:pPr>
      <w:r w:rsidRPr="009158CA">
        <w:rPr>
          <w:b/>
          <w:bCs/>
          <w:sz w:val="28"/>
          <w:szCs w:val="28"/>
        </w:rPr>
        <w:t>Темы докладов</w:t>
      </w:r>
      <w:r>
        <w:rPr>
          <w:b/>
          <w:bCs/>
          <w:sz w:val="28"/>
          <w:szCs w:val="28"/>
        </w:rPr>
        <w:t>-презентаций (УО-3)</w:t>
      </w:r>
      <w:r w:rsidRPr="00170183">
        <w:rPr>
          <w:b/>
          <w:bCs/>
          <w:sz w:val="28"/>
          <w:szCs w:val="28"/>
        </w:rPr>
        <w:t xml:space="preserve"> / </w:t>
      </w:r>
      <w:r>
        <w:rPr>
          <w:b/>
          <w:bCs/>
          <w:sz w:val="28"/>
          <w:szCs w:val="28"/>
        </w:rPr>
        <w:t>рефератов (ПР-4)</w:t>
      </w:r>
      <w:r w:rsidRPr="009158CA">
        <w:rPr>
          <w:b/>
          <w:bCs/>
          <w:sz w:val="28"/>
          <w:szCs w:val="28"/>
        </w:rPr>
        <w:t>:</w:t>
      </w:r>
    </w:p>
    <w:p w:rsidR="00170183" w:rsidRPr="00663332" w:rsidRDefault="00170183" w:rsidP="007F4BCB">
      <w:pPr>
        <w:numPr>
          <w:ilvl w:val="0"/>
          <w:numId w:val="20"/>
        </w:numPr>
        <w:tabs>
          <w:tab w:val="clear" w:pos="720"/>
          <w:tab w:val="left" w:pos="993"/>
        </w:tabs>
        <w:suppressAutoHyphens w:val="0"/>
        <w:spacing w:line="360" w:lineRule="auto"/>
        <w:ind w:left="0" w:firstLine="567"/>
        <w:jc w:val="both"/>
        <w:rPr>
          <w:sz w:val="28"/>
          <w:szCs w:val="28"/>
        </w:rPr>
      </w:pPr>
      <w:r w:rsidRPr="00663332">
        <w:rPr>
          <w:sz w:val="28"/>
          <w:szCs w:val="28"/>
        </w:rPr>
        <w:t>Основы становления мировой картографии.</w:t>
      </w:r>
    </w:p>
    <w:p w:rsidR="00170183" w:rsidRPr="00663332" w:rsidRDefault="00170183" w:rsidP="007F4BCB">
      <w:pPr>
        <w:numPr>
          <w:ilvl w:val="0"/>
          <w:numId w:val="20"/>
        </w:numPr>
        <w:tabs>
          <w:tab w:val="clear" w:pos="720"/>
          <w:tab w:val="left" w:pos="993"/>
        </w:tabs>
        <w:suppressAutoHyphens w:val="0"/>
        <w:spacing w:line="360" w:lineRule="auto"/>
        <w:ind w:left="0" w:firstLine="567"/>
        <w:jc w:val="both"/>
        <w:rPr>
          <w:sz w:val="28"/>
          <w:szCs w:val="28"/>
        </w:rPr>
      </w:pPr>
      <w:r w:rsidRPr="00663332">
        <w:rPr>
          <w:sz w:val="28"/>
          <w:szCs w:val="28"/>
        </w:rPr>
        <w:t>История картографии в России. Особенности развития.</w:t>
      </w:r>
    </w:p>
    <w:p w:rsidR="00170183" w:rsidRPr="00663332" w:rsidRDefault="00170183" w:rsidP="007F4BCB">
      <w:pPr>
        <w:numPr>
          <w:ilvl w:val="0"/>
          <w:numId w:val="20"/>
        </w:numPr>
        <w:tabs>
          <w:tab w:val="clear" w:pos="720"/>
          <w:tab w:val="left" w:pos="993"/>
        </w:tabs>
        <w:suppressAutoHyphens w:val="0"/>
        <w:spacing w:line="360" w:lineRule="auto"/>
        <w:ind w:left="0" w:firstLine="567"/>
        <w:jc w:val="both"/>
        <w:rPr>
          <w:sz w:val="28"/>
          <w:szCs w:val="28"/>
        </w:rPr>
      </w:pPr>
      <w:r w:rsidRPr="00663332">
        <w:rPr>
          <w:sz w:val="28"/>
          <w:szCs w:val="28"/>
        </w:rPr>
        <w:t xml:space="preserve">Атласы. Классификация атласов. </w:t>
      </w:r>
    </w:p>
    <w:p w:rsidR="00170183" w:rsidRPr="00663332" w:rsidRDefault="00170183" w:rsidP="007F4BCB">
      <w:pPr>
        <w:numPr>
          <w:ilvl w:val="0"/>
          <w:numId w:val="20"/>
        </w:numPr>
        <w:tabs>
          <w:tab w:val="clear" w:pos="720"/>
          <w:tab w:val="left" w:pos="993"/>
        </w:tabs>
        <w:suppressAutoHyphens w:val="0"/>
        <w:spacing w:line="360" w:lineRule="auto"/>
        <w:ind w:left="0" w:firstLine="567"/>
        <w:jc w:val="both"/>
        <w:rPr>
          <w:sz w:val="28"/>
          <w:szCs w:val="28"/>
        </w:rPr>
      </w:pPr>
      <w:r w:rsidRPr="00663332">
        <w:rPr>
          <w:sz w:val="28"/>
          <w:szCs w:val="28"/>
        </w:rPr>
        <w:t>Картографическая генерализация.</w:t>
      </w:r>
    </w:p>
    <w:p w:rsidR="00170183" w:rsidRPr="000F037A" w:rsidRDefault="00170183" w:rsidP="007F4BCB">
      <w:pPr>
        <w:numPr>
          <w:ilvl w:val="0"/>
          <w:numId w:val="20"/>
        </w:numPr>
        <w:tabs>
          <w:tab w:val="clear" w:pos="720"/>
          <w:tab w:val="left" w:pos="993"/>
        </w:tabs>
        <w:suppressAutoHyphens w:val="0"/>
        <w:spacing w:line="360" w:lineRule="auto"/>
        <w:ind w:left="0" w:firstLine="567"/>
        <w:jc w:val="both"/>
        <w:rPr>
          <w:sz w:val="28"/>
          <w:szCs w:val="28"/>
        </w:rPr>
      </w:pPr>
      <w:r w:rsidRPr="000F037A">
        <w:rPr>
          <w:sz w:val="28"/>
          <w:szCs w:val="28"/>
        </w:rPr>
        <w:t xml:space="preserve">Картографические единицы. </w:t>
      </w:r>
    </w:p>
    <w:p w:rsidR="00170183" w:rsidRPr="000F037A" w:rsidRDefault="00170183" w:rsidP="007F4BCB">
      <w:pPr>
        <w:numPr>
          <w:ilvl w:val="0"/>
          <w:numId w:val="20"/>
        </w:numPr>
        <w:tabs>
          <w:tab w:val="clear" w:pos="720"/>
          <w:tab w:val="left" w:pos="993"/>
        </w:tabs>
        <w:suppressAutoHyphens w:val="0"/>
        <w:spacing w:line="360" w:lineRule="auto"/>
        <w:ind w:left="0" w:firstLine="567"/>
        <w:jc w:val="both"/>
        <w:rPr>
          <w:sz w:val="28"/>
          <w:szCs w:val="28"/>
        </w:rPr>
      </w:pPr>
      <w:r w:rsidRPr="000F037A">
        <w:rPr>
          <w:sz w:val="28"/>
          <w:szCs w:val="28"/>
        </w:rPr>
        <w:t>Покомпонентное и комплексное (многоотраслевое) экологическое картографирование.</w:t>
      </w:r>
    </w:p>
    <w:p w:rsidR="00170183" w:rsidRPr="000F037A" w:rsidRDefault="00170183" w:rsidP="007F4BCB">
      <w:pPr>
        <w:numPr>
          <w:ilvl w:val="0"/>
          <w:numId w:val="20"/>
        </w:numPr>
        <w:tabs>
          <w:tab w:val="clear" w:pos="720"/>
          <w:tab w:val="left" w:pos="993"/>
        </w:tabs>
        <w:suppressAutoHyphens w:val="0"/>
        <w:spacing w:line="360" w:lineRule="auto"/>
        <w:ind w:left="0" w:firstLine="567"/>
        <w:jc w:val="both"/>
        <w:rPr>
          <w:sz w:val="28"/>
          <w:szCs w:val="28"/>
        </w:rPr>
      </w:pPr>
      <w:r w:rsidRPr="000F037A">
        <w:rPr>
          <w:sz w:val="28"/>
          <w:szCs w:val="28"/>
        </w:rPr>
        <w:t xml:space="preserve">Дистанционные методы и геоинформационные системы (ГИС) в эколого-картографических исследованиях. </w:t>
      </w:r>
    </w:p>
    <w:p w:rsidR="00170183" w:rsidRPr="000F037A" w:rsidRDefault="00170183" w:rsidP="007F4BCB">
      <w:pPr>
        <w:numPr>
          <w:ilvl w:val="0"/>
          <w:numId w:val="20"/>
        </w:numPr>
        <w:tabs>
          <w:tab w:val="clear" w:pos="720"/>
          <w:tab w:val="left" w:pos="993"/>
        </w:tabs>
        <w:suppressAutoHyphens w:val="0"/>
        <w:spacing w:line="360" w:lineRule="auto"/>
        <w:ind w:left="0" w:firstLine="567"/>
        <w:jc w:val="both"/>
        <w:rPr>
          <w:sz w:val="28"/>
          <w:szCs w:val="28"/>
        </w:rPr>
      </w:pPr>
      <w:r w:rsidRPr="000F037A">
        <w:rPr>
          <w:sz w:val="28"/>
          <w:szCs w:val="28"/>
        </w:rPr>
        <w:t>Приемы анализа карт с помощью формул.</w:t>
      </w:r>
    </w:p>
    <w:p w:rsidR="00170183" w:rsidRPr="000F037A" w:rsidRDefault="00170183" w:rsidP="007F4BCB">
      <w:pPr>
        <w:numPr>
          <w:ilvl w:val="0"/>
          <w:numId w:val="20"/>
        </w:numPr>
        <w:tabs>
          <w:tab w:val="clear" w:pos="720"/>
          <w:tab w:val="left" w:pos="993"/>
        </w:tabs>
        <w:suppressAutoHyphens w:val="0"/>
        <w:spacing w:line="360" w:lineRule="auto"/>
        <w:ind w:left="0" w:firstLine="567"/>
        <w:jc w:val="both"/>
        <w:rPr>
          <w:sz w:val="28"/>
          <w:szCs w:val="28"/>
        </w:rPr>
      </w:pPr>
      <w:r w:rsidRPr="000F037A">
        <w:rPr>
          <w:sz w:val="28"/>
          <w:szCs w:val="28"/>
        </w:rPr>
        <w:t>Способы картографических изображений.</w:t>
      </w:r>
    </w:p>
    <w:p w:rsidR="00170183" w:rsidRPr="000F037A" w:rsidRDefault="00170183" w:rsidP="007F4BCB">
      <w:pPr>
        <w:numPr>
          <w:ilvl w:val="0"/>
          <w:numId w:val="20"/>
        </w:numPr>
        <w:tabs>
          <w:tab w:val="clear" w:pos="720"/>
          <w:tab w:val="left" w:pos="993"/>
        </w:tabs>
        <w:suppressAutoHyphens w:val="0"/>
        <w:spacing w:line="360" w:lineRule="auto"/>
        <w:ind w:left="0" w:firstLine="567"/>
        <w:jc w:val="both"/>
        <w:rPr>
          <w:sz w:val="28"/>
          <w:szCs w:val="28"/>
        </w:rPr>
      </w:pPr>
      <w:r w:rsidRPr="000F037A">
        <w:rPr>
          <w:sz w:val="28"/>
          <w:szCs w:val="28"/>
        </w:rPr>
        <w:t xml:space="preserve">Классификация карт. </w:t>
      </w:r>
    </w:p>
    <w:p w:rsidR="00170183" w:rsidRPr="000F037A" w:rsidRDefault="00170183" w:rsidP="007F4BCB">
      <w:pPr>
        <w:numPr>
          <w:ilvl w:val="0"/>
          <w:numId w:val="20"/>
        </w:numPr>
        <w:tabs>
          <w:tab w:val="clear" w:pos="720"/>
          <w:tab w:val="left" w:pos="993"/>
        </w:tabs>
        <w:suppressAutoHyphens w:val="0"/>
        <w:spacing w:line="360" w:lineRule="auto"/>
        <w:ind w:left="0" w:firstLine="567"/>
        <w:jc w:val="both"/>
        <w:rPr>
          <w:sz w:val="28"/>
          <w:szCs w:val="28"/>
        </w:rPr>
      </w:pPr>
      <w:r w:rsidRPr="000F037A">
        <w:rPr>
          <w:sz w:val="28"/>
          <w:szCs w:val="28"/>
        </w:rPr>
        <w:t xml:space="preserve">Виды экологических карт. </w:t>
      </w:r>
    </w:p>
    <w:p w:rsidR="00170183" w:rsidRPr="000F037A" w:rsidRDefault="00170183" w:rsidP="007F4BCB">
      <w:pPr>
        <w:numPr>
          <w:ilvl w:val="0"/>
          <w:numId w:val="20"/>
        </w:numPr>
        <w:tabs>
          <w:tab w:val="clear" w:pos="720"/>
          <w:tab w:val="left" w:pos="993"/>
        </w:tabs>
        <w:suppressAutoHyphens w:val="0"/>
        <w:spacing w:line="360" w:lineRule="auto"/>
        <w:ind w:left="0" w:firstLine="567"/>
        <w:jc w:val="both"/>
        <w:rPr>
          <w:sz w:val="28"/>
          <w:szCs w:val="28"/>
        </w:rPr>
      </w:pPr>
      <w:r w:rsidRPr="000F037A">
        <w:rPr>
          <w:sz w:val="28"/>
          <w:szCs w:val="28"/>
        </w:rPr>
        <w:t>Картографическая информация. Карта - её особенности как средства сбора, представления, передачи информации.</w:t>
      </w:r>
    </w:p>
    <w:p w:rsidR="00170183" w:rsidRPr="000F037A" w:rsidRDefault="00170183" w:rsidP="007F4BCB">
      <w:pPr>
        <w:numPr>
          <w:ilvl w:val="0"/>
          <w:numId w:val="20"/>
        </w:numPr>
        <w:tabs>
          <w:tab w:val="clear" w:pos="720"/>
          <w:tab w:val="left" w:pos="993"/>
        </w:tabs>
        <w:suppressAutoHyphens w:val="0"/>
        <w:spacing w:line="360" w:lineRule="auto"/>
        <w:ind w:left="0" w:firstLine="567"/>
        <w:jc w:val="both"/>
        <w:rPr>
          <w:sz w:val="28"/>
          <w:szCs w:val="28"/>
        </w:rPr>
      </w:pPr>
      <w:r w:rsidRPr="000F037A">
        <w:rPr>
          <w:sz w:val="28"/>
          <w:szCs w:val="28"/>
        </w:rPr>
        <w:t>Теоретические подходы и методы в картографии, история и современное состояние вопроса.</w:t>
      </w:r>
    </w:p>
    <w:p w:rsidR="00170183" w:rsidRPr="000F037A" w:rsidRDefault="00170183" w:rsidP="007F4BCB">
      <w:pPr>
        <w:numPr>
          <w:ilvl w:val="0"/>
          <w:numId w:val="20"/>
        </w:numPr>
        <w:tabs>
          <w:tab w:val="clear" w:pos="720"/>
          <w:tab w:val="left" w:pos="993"/>
        </w:tabs>
        <w:suppressAutoHyphens w:val="0"/>
        <w:spacing w:line="360" w:lineRule="auto"/>
        <w:ind w:left="0" w:firstLine="567"/>
        <w:jc w:val="both"/>
        <w:rPr>
          <w:sz w:val="28"/>
          <w:szCs w:val="28"/>
        </w:rPr>
      </w:pPr>
      <w:r w:rsidRPr="000F037A">
        <w:rPr>
          <w:sz w:val="28"/>
          <w:szCs w:val="28"/>
        </w:rPr>
        <w:t xml:space="preserve">Математическая основа карт. </w:t>
      </w:r>
    </w:p>
    <w:p w:rsidR="00170183" w:rsidRPr="000F037A" w:rsidRDefault="00170183" w:rsidP="007F4BCB">
      <w:pPr>
        <w:numPr>
          <w:ilvl w:val="0"/>
          <w:numId w:val="20"/>
        </w:numPr>
        <w:tabs>
          <w:tab w:val="clear" w:pos="720"/>
          <w:tab w:val="left" w:pos="993"/>
        </w:tabs>
        <w:suppressAutoHyphens w:val="0"/>
        <w:spacing w:line="360" w:lineRule="auto"/>
        <w:ind w:left="0" w:firstLine="567"/>
        <w:jc w:val="both"/>
        <w:rPr>
          <w:sz w:val="28"/>
          <w:szCs w:val="28"/>
        </w:rPr>
      </w:pPr>
      <w:r w:rsidRPr="000F037A">
        <w:rPr>
          <w:sz w:val="28"/>
          <w:szCs w:val="28"/>
        </w:rPr>
        <w:t xml:space="preserve">Изготовление карт. Основные этапы составления карт крупного масштаба: подготовительный, полевой и камеральный. </w:t>
      </w:r>
    </w:p>
    <w:p w:rsidR="00170183" w:rsidRPr="000F037A" w:rsidRDefault="00170183" w:rsidP="007F4BCB">
      <w:pPr>
        <w:numPr>
          <w:ilvl w:val="0"/>
          <w:numId w:val="20"/>
        </w:numPr>
        <w:tabs>
          <w:tab w:val="clear" w:pos="720"/>
          <w:tab w:val="left" w:pos="993"/>
        </w:tabs>
        <w:suppressAutoHyphens w:val="0"/>
        <w:spacing w:line="360" w:lineRule="auto"/>
        <w:ind w:left="0" w:firstLine="567"/>
        <w:jc w:val="both"/>
        <w:rPr>
          <w:sz w:val="28"/>
          <w:szCs w:val="28"/>
        </w:rPr>
      </w:pPr>
      <w:r w:rsidRPr="000F037A">
        <w:rPr>
          <w:sz w:val="28"/>
          <w:szCs w:val="28"/>
        </w:rPr>
        <w:t>Автоматизация в экологической картографии. Изменения в традиционной картографии в связи с внедрением автоматизации.</w:t>
      </w:r>
    </w:p>
    <w:p w:rsidR="00170183" w:rsidRPr="00170183" w:rsidRDefault="00170183" w:rsidP="00170183">
      <w:pPr>
        <w:jc w:val="center"/>
        <w:rPr>
          <w:rFonts w:eastAsia="Times New Roman" w:cs="Times New Roman"/>
          <w:b/>
          <w:sz w:val="28"/>
          <w:szCs w:val="28"/>
          <w:lang w:eastAsia="ru-RU"/>
        </w:rPr>
      </w:pPr>
    </w:p>
    <w:p w:rsidR="00170183" w:rsidRPr="0070716A" w:rsidRDefault="00170183" w:rsidP="00170183">
      <w:pPr>
        <w:pStyle w:val="af5"/>
        <w:jc w:val="center"/>
        <w:outlineLvl w:val="1"/>
        <w:rPr>
          <w:b/>
          <w:bCs/>
          <w:sz w:val="28"/>
          <w:szCs w:val="36"/>
        </w:rPr>
      </w:pPr>
      <w:r w:rsidRPr="00170183">
        <w:rPr>
          <w:b/>
          <w:bCs/>
          <w:sz w:val="28"/>
          <w:szCs w:val="36"/>
        </w:rPr>
        <w:t>Вопросы собеседований (УО-1) и конспектирования (ПР-7) по темам занятий</w:t>
      </w:r>
    </w:p>
    <w:p w:rsidR="00170183" w:rsidRDefault="00170183" w:rsidP="00170183">
      <w:pPr>
        <w:outlineLvl w:val="1"/>
        <w:rPr>
          <w:b/>
          <w:sz w:val="28"/>
          <w:szCs w:val="28"/>
          <w:lang w:val="en-US"/>
        </w:rPr>
      </w:pPr>
      <w:r w:rsidRPr="000F037A">
        <w:rPr>
          <w:rStyle w:val="submenu-table"/>
          <w:b/>
          <w:iCs/>
          <w:color w:val="000000"/>
          <w:sz w:val="28"/>
          <w:szCs w:val="28"/>
          <w:shd w:val="clear" w:color="auto" w:fill="FFFFFF"/>
        </w:rPr>
        <w:t xml:space="preserve">Занятие 3. </w:t>
      </w:r>
      <w:r w:rsidRPr="000F037A">
        <w:rPr>
          <w:b/>
          <w:sz w:val="28"/>
          <w:szCs w:val="28"/>
        </w:rPr>
        <w:t xml:space="preserve">Картографические проекции </w:t>
      </w:r>
    </w:p>
    <w:p w:rsidR="00170183" w:rsidRPr="000F037A" w:rsidRDefault="00170183" w:rsidP="007F4BCB">
      <w:pPr>
        <w:numPr>
          <w:ilvl w:val="0"/>
          <w:numId w:val="45"/>
        </w:numPr>
        <w:tabs>
          <w:tab w:val="left" w:pos="993"/>
        </w:tabs>
        <w:suppressAutoHyphens w:val="0"/>
        <w:jc w:val="both"/>
        <w:rPr>
          <w:sz w:val="28"/>
          <w:szCs w:val="28"/>
        </w:rPr>
      </w:pPr>
      <w:r w:rsidRPr="000F037A">
        <w:rPr>
          <w:sz w:val="28"/>
          <w:szCs w:val="28"/>
        </w:rPr>
        <w:t xml:space="preserve">Понятие математической основы географических карт. </w:t>
      </w:r>
    </w:p>
    <w:p w:rsidR="00170183" w:rsidRPr="000F037A" w:rsidRDefault="00170183" w:rsidP="007F4BCB">
      <w:pPr>
        <w:numPr>
          <w:ilvl w:val="0"/>
          <w:numId w:val="45"/>
        </w:numPr>
        <w:tabs>
          <w:tab w:val="left" w:pos="993"/>
        </w:tabs>
        <w:suppressAutoHyphens w:val="0"/>
        <w:ind w:left="0" w:firstLine="567"/>
        <w:jc w:val="both"/>
        <w:rPr>
          <w:sz w:val="28"/>
          <w:szCs w:val="28"/>
        </w:rPr>
      </w:pPr>
      <w:r w:rsidRPr="000F037A">
        <w:rPr>
          <w:sz w:val="28"/>
          <w:szCs w:val="28"/>
        </w:rPr>
        <w:t xml:space="preserve">Сущность географических проекций; картографическая сетка. Понятие эллипса искажений, его основные элементы. </w:t>
      </w:r>
    </w:p>
    <w:p w:rsidR="00170183" w:rsidRPr="000F037A" w:rsidRDefault="00170183" w:rsidP="007F4BCB">
      <w:pPr>
        <w:numPr>
          <w:ilvl w:val="0"/>
          <w:numId w:val="45"/>
        </w:numPr>
        <w:tabs>
          <w:tab w:val="left" w:pos="993"/>
        </w:tabs>
        <w:suppressAutoHyphens w:val="0"/>
        <w:ind w:left="0" w:firstLine="567"/>
        <w:jc w:val="both"/>
        <w:rPr>
          <w:sz w:val="28"/>
          <w:szCs w:val="28"/>
        </w:rPr>
      </w:pPr>
      <w:r w:rsidRPr="000F037A">
        <w:rPr>
          <w:sz w:val="28"/>
          <w:szCs w:val="28"/>
        </w:rPr>
        <w:t xml:space="preserve">Виды картографических искажений, сущность каждого из них и их </w:t>
      </w:r>
      <w:r w:rsidRPr="000F037A">
        <w:rPr>
          <w:sz w:val="28"/>
          <w:szCs w:val="28"/>
        </w:rPr>
        <w:lastRenderedPageBreak/>
        <w:t xml:space="preserve">распределение в пределах карты. </w:t>
      </w:r>
    </w:p>
    <w:p w:rsidR="00170183" w:rsidRPr="000F037A" w:rsidRDefault="00170183" w:rsidP="007F4BCB">
      <w:pPr>
        <w:numPr>
          <w:ilvl w:val="0"/>
          <w:numId w:val="45"/>
        </w:numPr>
        <w:tabs>
          <w:tab w:val="left" w:pos="993"/>
        </w:tabs>
        <w:suppressAutoHyphens w:val="0"/>
        <w:ind w:left="0" w:firstLine="567"/>
        <w:jc w:val="both"/>
        <w:rPr>
          <w:sz w:val="28"/>
          <w:szCs w:val="28"/>
        </w:rPr>
      </w:pPr>
      <w:r w:rsidRPr="000F037A">
        <w:rPr>
          <w:sz w:val="28"/>
          <w:szCs w:val="28"/>
        </w:rPr>
        <w:t xml:space="preserve">Классификации картографических проекций: по характеру искажений, по виду нормальной сетки меридианов и параллелей, по положению точки проецирования. </w:t>
      </w:r>
    </w:p>
    <w:p w:rsidR="00170183" w:rsidRPr="000F037A" w:rsidRDefault="00170183" w:rsidP="007F4BCB">
      <w:pPr>
        <w:numPr>
          <w:ilvl w:val="0"/>
          <w:numId w:val="45"/>
        </w:numPr>
        <w:tabs>
          <w:tab w:val="left" w:pos="993"/>
        </w:tabs>
        <w:suppressAutoHyphens w:val="0"/>
        <w:ind w:left="0" w:firstLine="567"/>
        <w:jc w:val="both"/>
        <w:rPr>
          <w:sz w:val="28"/>
          <w:szCs w:val="28"/>
        </w:rPr>
      </w:pPr>
      <w:r w:rsidRPr="000F037A">
        <w:rPr>
          <w:sz w:val="28"/>
          <w:szCs w:val="28"/>
        </w:rPr>
        <w:t xml:space="preserve">Факторы, определяющие выбор картографической проекции. </w:t>
      </w:r>
    </w:p>
    <w:p w:rsidR="00170183" w:rsidRPr="000F037A" w:rsidRDefault="00170183" w:rsidP="007F4BCB">
      <w:pPr>
        <w:numPr>
          <w:ilvl w:val="0"/>
          <w:numId w:val="45"/>
        </w:numPr>
        <w:tabs>
          <w:tab w:val="left" w:pos="993"/>
        </w:tabs>
        <w:suppressAutoHyphens w:val="0"/>
        <w:ind w:left="0" w:firstLine="567"/>
        <w:jc w:val="both"/>
        <w:rPr>
          <w:sz w:val="28"/>
          <w:szCs w:val="28"/>
        </w:rPr>
      </w:pPr>
      <w:r w:rsidRPr="000F037A">
        <w:rPr>
          <w:sz w:val="28"/>
          <w:szCs w:val="28"/>
        </w:rPr>
        <w:t>Особенности проекций, применяющихся для разномасштабных экологических карт.</w:t>
      </w:r>
    </w:p>
    <w:p w:rsidR="00170183" w:rsidRPr="00170183" w:rsidRDefault="00170183" w:rsidP="00170183">
      <w:pPr>
        <w:outlineLvl w:val="1"/>
        <w:rPr>
          <w:b/>
          <w:bCs/>
          <w:sz w:val="28"/>
          <w:szCs w:val="36"/>
        </w:rPr>
      </w:pPr>
      <w:r w:rsidRPr="00170183">
        <w:rPr>
          <w:rStyle w:val="submenu-table"/>
          <w:b/>
          <w:iCs/>
          <w:color w:val="000000"/>
          <w:sz w:val="28"/>
          <w:szCs w:val="28"/>
          <w:shd w:val="clear" w:color="auto" w:fill="FFFFFF"/>
        </w:rPr>
        <w:t xml:space="preserve">Занятие 6. </w:t>
      </w:r>
      <w:r w:rsidRPr="00170183">
        <w:rPr>
          <w:b/>
          <w:bCs/>
          <w:sz w:val="28"/>
          <w:szCs w:val="28"/>
        </w:rPr>
        <w:t>Использование современных компьютерных сре</w:t>
      </w:r>
      <w:proofErr w:type="gramStart"/>
      <w:r w:rsidRPr="00170183">
        <w:rPr>
          <w:b/>
          <w:bCs/>
          <w:sz w:val="28"/>
          <w:szCs w:val="28"/>
        </w:rPr>
        <w:t>дств дл</w:t>
      </w:r>
      <w:proofErr w:type="gramEnd"/>
      <w:r w:rsidRPr="00170183">
        <w:rPr>
          <w:b/>
          <w:bCs/>
          <w:sz w:val="28"/>
          <w:szCs w:val="28"/>
        </w:rPr>
        <w:t>я настольного картографирования экологических данных</w:t>
      </w:r>
    </w:p>
    <w:p w:rsidR="00170183" w:rsidRPr="00663332" w:rsidRDefault="00170183" w:rsidP="007F4BCB">
      <w:pPr>
        <w:numPr>
          <w:ilvl w:val="0"/>
          <w:numId w:val="21"/>
        </w:numPr>
        <w:tabs>
          <w:tab w:val="clear" w:pos="720"/>
          <w:tab w:val="left" w:pos="567"/>
        </w:tabs>
        <w:ind w:left="0" w:firstLine="0"/>
        <w:rPr>
          <w:rFonts w:cs="Times New Roman"/>
          <w:sz w:val="28"/>
          <w:szCs w:val="28"/>
        </w:rPr>
      </w:pPr>
      <w:r w:rsidRPr="00663332">
        <w:rPr>
          <w:rFonts w:cs="Times New Roman"/>
          <w:sz w:val="28"/>
          <w:szCs w:val="28"/>
        </w:rPr>
        <w:t>Дописать или дать определение своими словами</w:t>
      </w:r>
    </w:p>
    <w:p w:rsidR="00170183" w:rsidRPr="00663332" w:rsidRDefault="00170183" w:rsidP="00170183">
      <w:pPr>
        <w:tabs>
          <w:tab w:val="left" w:pos="567"/>
          <w:tab w:val="num" w:pos="709"/>
        </w:tabs>
        <w:rPr>
          <w:rFonts w:cs="Times New Roman"/>
          <w:sz w:val="28"/>
          <w:szCs w:val="28"/>
        </w:rPr>
      </w:pPr>
      <w:r>
        <w:rPr>
          <w:rFonts w:cs="Times New Roman"/>
          <w:sz w:val="28"/>
          <w:szCs w:val="28"/>
        </w:rPr>
        <w:tab/>
      </w:r>
      <w:r w:rsidRPr="00663332">
        <w:rPr>
          <w:rFonts w:cs="Times New Roman"/>
          <w:sz w:val="28"/>
          <w:szCs w:val="28"/>
        </w:rPr>
        <w:t xml:space="preserve">а) </w:t>
      </w:r>
      <w:proofErr w:type="spellStart"/>
      <w:r w:rsidRPr="00663332">
        <w:rPr>
          <w:rFonts w:cs="Times New Roman"/>
          <w:sz w:val="28"/>
          <w:szCs w:val="28"/>
        </w:rPr>
        <w:t>Didger</w:t>
      </w:r>
      <w:proofErr w:type="spellEnd"/>
      <w:r w:rsidRPr="00663332">
        <w:rPr>
          <w:rFonts w:cs="Times New Roman"/>
          <w:sz w:val="28"/>
          <w:szCs w:val="28"/>
        </w:rPr>
        <w:t xml:space="preserve"> – это …</w:t>
      </w:r>
    </w:p>
    <w:p w:rsidR="00170183" w:rsidRPr="00663332" w:rsidRDefault="00170183" w:rsidP="00170183">
      <w:pPr>
        <w:tabs>
          <w:tab w:val="left" w:pos="567"/>
          <w:tab w:val="num" w:pos="709"/>
        </w:tabs>
        <w:rPr>
          <w:rFonts w:cs="Times New Roman"/>
          <w:sz w:val="28"/>
          <w:szCs w:val="28"/>
        </w:rPr>
      </w:pPr>
      <w:r>
        <w:rPr>
          <w:rFonts w:cs="Times New Roman"/>
          <w:sz w:val="28"/>
          <w:szCs w:val="28"/>
        </w:rPr>
        <w:tab/>
      </w:r>
      <w:r w:rsidRPr="00663332">
        <w:rPr>
          <w:rFonts w:cs="Times New Roman"/>
          <w:sz w:val="28"/>
          <w:szCs w:val="28"/>
        </w:rPr>
        <w:t xml:space="preserve">б) </w:t>
      </w:r>
      <w:proofErr w:type="spellStart"/>
      <w:r w:rsidRPr="00663332">
        <w:rPr>
          <w:rFonts w:cs="Times New Roman"/>
          <w:sz w:val="28"/>
          <w:szCs w:val="28"/>
        </w:rPr>
        <w:t>Surfer</w:t>
      </w:r>
      <w:proofErr w:type="spellEnd"/>
      <w:r w:rsidRPr="00663332">
        <w:rPr>
          <w:rFonts w:cs="Times New Roman"/>
          <w:sz w:val="28"/>
          <w:szCs w:val="28"/>
        </w:rPr>
        <w:t xml:space="preserve"> – это …</w:t>
      </w:r>
    </w:p>
    <w:p w:rsidR="00170183" w:rsidRPr="00663332" w:rsidRDefault="00170183" w:rsidP="007F4BCB">
      <w:pPr>
        <w:numPr>
          <w:ilvl w:val="0"/>
          <w:numId w:val="21"/>
        </w:numPr>
        <w:tabs>
          <w:tab w:val="clear" w:pos="720"/>
          <w:tab w:val="left" w:pos="567"/>
        </w:tabs>
        <w:ind w:left="0" w:firstLine="0"/>
        <w:rPr>
          <w:rFonts w:cs="Times New Roman"/>
          <w:sz w:val="28"/>
          <w:szCs w:val="28"/>
        </w:rPr>
      </w:pPr>
      <w:r w:rsidRPr="00663332">
        <w:rPr>
          <w:rFonts w:cs="Times New Roman"/>
          <w:sz w:val="28"/>
          <w:szCs w:val="28"/>
        </w:rPr>
        <w:t>Способы преобразования бумажной карты в электронную карту</w:t>
      </w:r>
    </w:p>
    <w:p w:rsidR="00170183" w:rsidRPr="00663332" w:rsidRDefault="00170183" w:rsidP="007F4BCB">
      <w:pPr>
        <w:numPr>
          <w:ilvl w:val="0"/>
          <w:numId w:val="21"/>
        </w:numPr>
        <w:tabs>
          <w:tab w:val="clear" w:pos="720"/>
          <w:tab w:val="left" w:pos="567"/>
        </w:tabs>
        <w:ind w:left="0" w:firstLine="0"/>
        <w:rPr>
          <w:rFonts w:cs="Times New Roman"/>
          <w:sz w:val="28"/>
          <w:szCs w:val="28"/>
        </w:rPr>
      </w:pPr>
      <w:r w:rsidRPr="00663332">
        <w:rPr>
          <w:rFonts w:cs="Times New Roman"/>
          <w:sz w:val="28"/>
          <w:szCs w:val="28"/>
        </w:rPr>
        <w:t xml:space="preserve">От чего зависит качество получаемой электронной карты </w:t>
      </w:r>
    </w:p>
    <w:p w:rsidR="00170183" w:rsidRPr="00663332" w:rsidRDefault="00170183" w:rsidP="007F4BCB">
      <w:pPr>
        <w:numPr>
          <w:ilvl w:val="0"/>
          <w:numId w:val="21"/>
        </w:numPr>
        <w:tabs>
          <w:tab w:val="left" w:pos="567"/>
        </w:tabs>
        <w:ind w:left="0" w:firstLine="0"/>
        <w:rPr>
          <w:rFonts w:cs="Times New Roman"/>
          <w:sz w:val="28"/>
          <w:szCs w:val="28"/>
        </w:rPr>
      </w:pPr>
      <w:r w:rsidRPr="00663332">
        <w:rPr>
          <w:rFonts w:cs="Times New Roman"/>
          <w:sz w:val="28"/>
          <w:szCs w:val="28"/>
        </w:rPr>
        <w:t>Типы картографических объектов и их примеры (не менее 3)</w:t>
      </w:r>
    </w:p>
    <w:p w:rsidR="00170183" w:rsidRPr="00663332" w:rsidRDefault="00170183" w:rsidP="007F4BCB">
      <w:pPr>
        <w:numPr>
          <w:ilvl w:val="0"/>
          <w:numId w:val="21"/>
        </w:numPr>
        <w:tabs>
          <w:tab w:val="left" w:pos="567"/>
        </w:tabs>
        <w:ind w:left="0" w:firstLine="0"/>
        <w:rPr>
          <w:rFonts w:cs="Times New Roman"/>
          <w:sz w:val="28"/>
          <w:szCs w:val="28"/>
        </w:rPr>
      </w:pPr>
      <w:r w:rsidRPr="00663332">
        <w:rPr>
          <w:rFonts w:cs="Times New Roman"/>
          <w:sz w:val="28"/>
          <w:szCs w:val="28"/>
        </w:rPr>
        <w:t xml:space="preserve">Что такое </w:t>
      </w:r>
      <w:proofErr w:type="spellStart"/>
      <w:r w:rsidRPr="00663332">
        <w:rPr>
          <w:rFonts w:cs="Times New Roman"/>
          <w:sz w:val="28"/>
          <w:szCs w:val="28"/>
        </w:rPr>
        <w:t>атрибутив</w:t>
      </w:r>
      <w:proofErr w:type="spellEnd"/>
      <w:r w:rsidRPr="00663332">
        <w:rPr>
          <w:rFonts w:cs="Times New Roman"/>
          <w:sz w:val="28"/>
          <w:szCs w:val="28"/>
        </w:rPr>
        <w:t>,</w:t>
      </w:r>
      <w:r>
        <w:rPr>
          <w:rFonts w:cs="Times New Roman"/>
          <w:sz w:val="28"/>
          <w:szCs w:val="28"/>
        </w:rPr>
        <w:t xml:space="preserve"> </w:t>
      </w:r>
      <w:r w:rsidRPr="00663332">
        <w:rPr>
          <w:rFonts w:cs="Times New Roman"/>
          <w:sz w:val="28"/>
          <w:szCs w:val="28"/>
        </w:rPr>
        <w:t xml:space="preserve">в каком виде представляется, пример </w:t>
      </w:r>
    </w:p>
    <w:p w:rsidR="00170183" w:rsidRPr="00663332" w:rsidRDefault="00170183" w:rsidP="007F4BCB">
      <w:pPr>
        <w:numPr>
          <w:ilvl w:val="0"/>
          <w:numId w:val="21"/>
        </w:numPr>
        <w:tabs>
          <w:tab w:val="left" w:pos="567"/>
        </w:tabs>
        <w:ind w:left="0" w:firstLine="0"/>
        <w:rPr>
          <w:rFonts w:cs="Times New Roman"/>
          <w:sz w:val="28"/>
          <w:szCs w:val="28"/>
        </w:rPr>
      </w:pPr>
      <w:r w:rsidRPr="00663332">
        <w:rPr>
          <w:rFonts w:cs="Times New Roman"/>
          <w:sz w:val="28"/>
          <w:szCs w:val="28"/>
        </w:rPr>
        <w:t xml:space="preserve">Основные шаги алгоритма работы с </w:t>
      </w:r>
      <w:proofErr w:type="spellStart"/>
      <w:r w:rsidRPr="00663332">
        <w:rPr>
          <w:rFonts w:cs="Times New Roman"/>
          <w:i/>
          <w:iCs/>
          <w:sz w:val="28"/>
          <w:szCs w:val="28"/>
        </w:rPr>
        <w:t>Didger</w:t>
      </w:r>
      <w:proofErr w:type="spellEnd"/>
      <w:r w:rsidRPr="00663332">
        <w:rPr>
          <w:rFonts w:cs="Times New Roman"/>
          <w:i/>
          <w:iCs/>
          <w:sz w:val="28"/>
          <w:szCs w:val="28"/>
        </w:rPr>
        <w:t xml:space="preserve"> </w:t>
      </w:r>
    </w:p>
    <w:p w:rsidR="00170183" w:rsidRPr="00663332" w:rsidRDefault="00170183" w:rsidP="007F4BCB">
      <w:pPr>
        <w:numPr>
          <w:ilvl w:val="0"/>
          <w:numId w:val="21"/>
        </w:numPr>
        <w:tabs>
          <w:tab w:val="left" w:pos="567"/>
        </w:tabs>
        <w:ind w:left="0" w:firstLine="0"/>
        <w:rPr>
          <w:rFonts w:cs="Times New Roman"/>
          <w:sz w:val="28"/>
          <w:szCs w:val="28"/>
        </w:rPr>
      </w:pPr>
      <w:r w:rsidRPr="00663332">
        <w:rPr>
          <w:rFonts w:cs="Times New Roman"/>
          <w:sz w:val="28"/>
          <w:szCs w:val="28"/>
        </w:rPr>
        <w:t xml:space="preserve">Что такое калибровка карты </w:t>
      </w:r>
    </w:p>
    <w:p w:rsidR="00170183" w:rsidRPr="00663332" w:rsidRDefault="00170183" w:rsidP="007F4BCB">
      <w:pPr>
        <w:numPr>
          <w:ilvl w:val="0"/>
          <w:numId w:val="21"/>
        </w:numPr>
        <w:tabs>
          <w:tab w:val="left" w:pos="567"/>
        </w:tabs>
        <w:ind w:left="0" w:firstLine="0"/>
        <w:rPr>
          <w:rFonts w:cs="Times New Roman"/>
          <w:sz w:val="28"/>
          <w:szCs w:val="28"/>
        </w:rPr>
      </w:pPr>
      <w:r w:rsidRPr="00663332">
        <w:rPr>
          <w:rFonts w:cs="Times New Roman"/>
          <w:sz w:val="28"/>
          <w:szCs w:val="28"/>
        </w:rPr>
        <w:t xml:space="preserve">Что такое </w:t>
      </w:r>
      <w:proofErr w:type="spellStart"/>
      <w:r w:rsidRPr="00663332">
        <w:rPr>
          <w:rFonts w:cs="Times New Roman"/>
          <w:sz w:val="28"/>
          <w:szCs w:val="28"/>
        </w:rPr>
        <w:t>крикинг</w:t>
      </w:r>
      <w:proofErr w:type="spellEnd"/>
      <w:r w:rsidRPr="00663332">
        <w:rPr>
          <w:rFonts w:cs="Times New Roman"/>
          <w:sz w:val="28"/>
          <w:szCs w:val="28"/>
        </w:rPr>
        <w:t xml:space="preserve"> </w:t>
      </w:r>
    </w:p>
    <w:p w:rsidR="00170183" w:rsidRPr="00663332" w:rsidRDefault="00170183" w:rsidP="007F4BCB">
      <w:pPr>
        <w:numPr>
          <w:ilvl w:val="0"/>
          <w:numId w:val="21"/>
        </w:numPr>
        <w:tabs>
          <w:tab w:val="left" w:pos="567"/>
        </w:tabs>
        <w:ind w:left="0" w:firstLine="0"/>
        <w:rPr>
          <w:rFonts w:cs="Times New Roman"/>
          <w:sz w:val="28"/>
          <w:szCs w:val="28"/>
        </w:rPr>
      </w:pPr>
      <w:r w:rsidRPr="00663332">
        <w:rPr>
          <w:rFonts w:cs="Times New Roman"/>
          <w:sz w:val="28"/>
          <w:szCs w:val="28"/>
        </w:rPr>
        <w:t xml:space="preserve">Основные типы карт в </w:t>
      </w:r>
      <w:proofErr w:type="spellStart"/>
      <w:r w:rsidRPr="00663332">
        <w:rPr>
          <w:rFonts w:cs="Times New Roman"/>
          <w:i/>
          <w:iCs/>
          <w:sz w:val="28"/>
          <w:szCs w:val="28"/>
        </w:rPr>
        <w:t>Surfer</w:t>
      </w:r>
      <w:proofErr w:type="spellEnd"/>
    </w:p>
    <w:p w:rsidR="00170183" w:rsidRPr="00663332" w:rsidRDefault="00170183" w:rsidP="007F4BCB">
      <w:pPr>
        <w:numPr>
          <w:ilvl w:val="0"/>
          <w:numId w:val="21"/>
        </w:numPr>
        <w:tabs>
          <w:tab w:val="left" w:pos="567"/>
        </w:tabs>
        <w:ind w:left="0" w:firstLine="0"/>
        <w:rPr>
          <w:rFonts w:cs="Times New Roman"/>
          <w:sz w:val="28"/>
          <w:szCs w:val="28"/>
        </w:rPr>
      </w:pPr>
      <w:r w:rsidRPr="00663332">
        <w:rPr>
          <w:rFonts w:cs="Times New Roman"/>
          <w:sz w:val="28"/>
          <w:szCs w:val="28"/>
        </w:rPr>
        <w:t xml:space="preserve">Основные приемы описания и анализа карт </w:t>
      </w:r>
    </w:p>
    <w:p w:rsidR="00170183" w:rsidRPr="0070716A" w:rsidRDefault="00170183" w:rsidP="00170183">
      <w:pPr>
        <w:ind w:left="720"/>
        <w:jc w:val="center"/>
        <w:rPr>
          <w:rFonts w:eastAsia="Times New Roman" w:cs="Times New Roman"/>
          <w:b/>
          <w:sz w:val="28"/>
          <w:szCs w:val="28"/>
          <w:lang w:eastAsia="ru-RU"/>
        </w:rPr>
      </w:pPr>
    </w:p>
    <w:p w:rsidR="00170183" w:rsidRPr="00771A43" w:rsidRDefault="00170183" w:rsidP="00170183">
      <w:pPr>
        <w:ind w:left="720"/>
        <w:jc w:val="center"/>
        <w:rPr>
          <w:rFonts w:eastAsia="Times New Roman" w:cs="Times New Roman"/>
          <w:b/>
          <w:sz w:val="28"/>
          <w:szCs w:val="28"/>
          <w:lang w:eastAsia="ru-RU"/>
        </w:rPr>
      </w:pPr>
      <w:r>
        <w:rPr>
          <w:rFonts w:eastAsia="Times New Roman" w:cs="Times New Roman"/>
          <w:b/>
          <w:sz w:val="28"/>
          <w:szCs w:val="28"/>
          <w:lang w:eastAsia="ru-RU"/>
        </w:rPr>
        <w:t>Примерные критерии оценивания для разных ОС</w:t>
      </w:r>
    </w:p>
    <w:p w:rsidR="00170183" w:rsidRPr="00821D31" w:rsidRDefault="00170183" w:rsidP="00170183">
      <w:pPr>
        <w:widowControl/>
        <w:suppressAutoHyphens w:val="0"/>
        <w:autoSpaceDE w:val="0"/>
        <w:autoSpaceDN w:val="0"/>
        <w:adjustRightInd w:val="0"/>
        <w:ind w:left="720"/>
        <w:jc w:val="center"/>
        <w:rPr>
          <w:rFonts w:eastAsia="Times New Roman" w:cs="Times New Roman"/>
          <w:b/>
          <w:bCs/>
          <w:sz w:val="28"/>
          <w:szCs w:val="28"/>
          <w:lang w:eastAsia="ru-RU" w:bidi="ar-SA"/>
        </w:rPr>
      </w:pPr>
      <w:r w:rsidRPr="00821D31">
        <w:rPr>
          <w:rFonts w:eastAsia="Times New Roman" w:cs="Times New Roman"/>
          <w:b/>
          <w:bCs/>
          <w:sz w:val="28"/>
          <w:szCs w:val="28"/>
          <w:lang w:eastAsia="ru-RU" w:bidi="ar-SA"/>
        </w:rPr>
        <w:t xml:space="preserve">Критерии оценки </w:t>
      </w:r>
      <w:r>
        <w:rPr>
          <w:rFonts w:eastAsia="Times New Roman" w:cs="Times New Roman"/>
          <w:b/>
          <w:bCs/>
          <w:sz w:val="28"/>
          <w:szCs w:val="28"/>
          <w:lang w:eastAsia="ru-RU" w:bidi="ar-SA"/>
        </w:rPr>
        <w:t xml:space="preserve">реферата и </w:t>
      </w:r>
      <w:r w:rsidRPr="00821D31">
        <w:rPr>
          <w:rFonts w:eastAsia="Times New Roman" w:cs="Times New Roman"/>
          <w:b/>
          <w:bCs/>
          <w:sz w:val="28"/>
          <w:szCs w:val="28"/>
          <w:lang w:eastAsia="ru-RU" w:bidi="ar-SA"/>
        </w:rPr>
        <w:t>устного доклада, выполненн</w:t>
      </w:r>
      <w:r>
        <w:rPr>
          <w:rFonts w:eastAsia="Times New Roman" w:cs="Times New Roman"/>
          <w:b/>
          <w:bCs/>
          <w:sz w:val="28"/>
          <w:szCs w:val="28"/>
          <w:lang w:eastAsia="ru-RU" w:bidi="ar-SA"/>
        </w:rPr>
        <w:t>ого</w:t>
      </w:r>
      <w:r w:rsidRPr="00821D31">
        <w:rPr>
          <w:rFonts w:eastAsia="Times New Roman" w:cs="Times New Roman"/>
          <w:b/>
          <w:bCs/>
          <w:sz w:val="28"/>
          <w:szCs w:val="28"/>
          <w:lang w:eastAsia="ru-RU" w:bidi="ar-SA"/>
        </w:rPr>
        <w:t xml:space="preserve"> в форме презентаци</w:t>
      </w:r>
      <w:r>
        <w:rPr>
          <w:rFonts w:eastAsia="Times New Roman" w:cs="Times New Roman"/>
          <w:b/>
          <w:bCs/>
          <w:sz w:val="28"/>
          <w:szCs w:val="28"/>
          <w:lang w:eastAsia="ru-RU" w:bidi="ar-SA"/>
        </w:rPr>
        <w:t>и</w:t>
      </w:r>
      <w:r w:rsidRPr="00821D31">
        <w:rPr>
          <w:rFonts w:eastAsia="Times New Roman" w:cs="Times New Roman"/>
          <w:b/>
          <w:bCs/>
          <w:sz w:val="28"/>
          <w:szCs w:val="28"/>
          <w:lang w:eastAsia="ru-RU" w:bidi="ar-SA"/>
        </w:rPr>
        <w:t>:</w:t>
      </w:r>
    </w:p>
    <w:p w:rsidR="00821D31" w:rsidRPr="00821D31" w:rsidRDefault="00821D31" w:rsidP="00347CE5">
      <w:pPr>
        <w:widowControl/>
        <w:suppressAutoHyphens w:val="0"/>
        <w:autoSpaceDE w:val="0"/>
        <w:autoSpaceDN w:val="0"/>
        <w:adjustRightInd w:val="0"/>
        <w:spacing w:line="360" w:lineRule="auto"/>
        <w:ind w:firstLine="567"/>
        <w:jc w:val="both"/>
        <w:rPr>
          <w:rFonts w:eastAsia="Times New Roman" w:cs="Times New Roman"/>
          <w:sz w:val="28"/>
          <w:szCs w:val="28"/>
          <w:lang w:eastAsia="ru-RU" w:bidi="ar-SA"/>
        </w:rPr>
      </w:pPr>
      <w:r w:rsidRPr="00821D31">
        <w:rPr>
          <w:rFonts w:eastAsia="Times New Roman" w:cs="Times New Roman"/>
          <w:sz w:val="28"/>
          <w:szCs w:val="28"/>
          <w:lang w:eastAsia="ru-RU" w:bidi="ar-SA"/>
        </w:rPr>
        <w:t>100-86 баллов</w:t>
      </w:r>
      <w:r>
        <w:rPr>
          <w:rFonts w:eastAsia="Times New Roman" w:cs="Times New Roman"/>
          <w:sz w:val="28"/>
          <w:szCs w:val="28"/>
          <w:lang w:eastAsia="ru-RU" w:bidi="ar-SA"/>
        </w:rPr>
        <w:t xml:space="preserve"> - </w:t>
      </w:r>
      <w:r w:rsidRPr="00821D31">
        <w:rPr>
          <w:rFonts w:eastAsia="Times New Roman" w:cs="Times New Roman"/>
          <w:sz w:val="28"/>
          <w:szCs w:val="28"/>
          <w:lang w:eastAsia="ru-RU" w:bidi="ar-SA"/>
        </w:rPr>
        <w:t>выставляется студенту, если студент выразил своё</w:t>
      </w:r>
      <w:r w:rsidR="00347CE5">
        <w:rPr>
          <w:rFonts w:eastAsia="Times New Roman" w:cs="Times New Roman"/>
          <w:sz w:val="28"/>
          <w:szCs w:val="28"/>
          <w:lang w:eastAsia="ru-RU" w:bidi="ar-SA"/>
        </w:rPr>
        <w:t xml:space="preserve"> </w:t>
      </w:r>
      <w:r w:rsidRPr="00821D31">
        <w:rPr>
          <w:rFonts w:eastAsia="Times New Roman" w:cs="Times New Roman"/>
          <w:sz w:val="28"/>
          <w:szCs w:val="28"/>
          <w:lang w:eastAsia="ru-RU" w:bidi="ar-SA"/>
        </w:rPr>
        <w:t>мнение по сформулированной проблеме, аргументировал его, точно определив</w:t>
      </w:r>
      <w:r w:rsidR="00347CE5">
        <w:rPr>
          <w:rFonts w:eastAsia="Times New Roman" w:cs="Times New Roman"/>
          <w:sz w:val="28"/>
          <w:szCs w:val="28"/>
          <w:lang w:eastAsia="ru-RU" w:bidi="ar-SA"/>
        </w:rPr>
        <w:t xml:space="preserve"> </w:t>
      </w:r>
      <w:r w:rsidRPr="00821D31">
        <w:rPr>
          <w:rFonts w:eastAsia="Times New Roman" w:cs="Times New Roman"/>
          <w:sz w:val="28"/>
          <w:szCs w:val="28"/>
          <w:lang w:eastAsia="ru-RU" w:bidi="ar-SA"/>
        </w:rPr>
        <w:t>ее</w:t>
      </w:r>
      <w:r w:rsidR="00347CE5">
        <w:rPr>
          <w:rFonts w:eastAsia="Times New Roman" w:cs="Times New Roman"/>
          <w:sz w:val="28"/>
          <w:szCs w:val="28"/>
          <w:lang w:eastAsia="ru-RU" w:bidi="ar-SA"/>
        </w:rPr>
        <w:t xml:space="preserve"> </w:t>
      </w:r>
      <w:r w:rsidRPr="00821D31">
        <w:rPr>
          <w:rFonts w:eastAsia="Times New Roman" w:cs="Times New Roman"/>
          <w:sz w:val="28"/>
          <w:szCs w:val="28"/>
          <w:lang w:eastAsia="ru-RU" w:bidi="ar-SA"/>
        </w:rPr>
        <w:t>содержание и составляющие. Студент знает и владеет навыком самостоятельной</w:t>
      </w:r>
      <w:r w:rsidR="00347CE5">
        <w:rPr>
          <w:rFonts w:eastAsia="Times New Roman" w:cs="Times New Roman"/>
          <w:sz w:val="28"/>
          <w:szCs w:val="28"/>
          <w:lang w:eastAsia="ru-RU" w:bidi="ar-SA"/>
        </w:rPr>
        <w:t xml:space="preserve"> </w:t>
      </w:r>
      <w:r w:rsidRPr="00821D31">
        <w:rPr>
          <w:rFonts w:eastAsia="Times New Roman" w:cs="Times New Roman"/>
          <w:sz w:val="28"/>
          <w:szCs w:val="28"/>
          <w:lang w:eastAsia="ru-RU" w:bidi="ar-SA"/>
        </w:rPr>
        <w:t>исследовательской работы по теме исследования; методами и приемами</w:t>
      </w:r>
      <w:r w:rsidR="00347CE5">
        <w:rPr>
          <w:rFonts w:eastAsia="Times New Roman" w:cs="Times New Roman"/>
          <w:sz w:val="28"/>
          <w:szCs w:val="28"/>
          <w:lang w:eastAsia="ru-RU" w:bidi="ar-SA"/>
        </w:rPr>
        <w:t xml:space="preserve"> анализа теоретических </w:t>
      </w:r>
      <w:r w:rsidRPr="00821D31">
        <w:rPr>
          <w:rFonts w:eastAsia="Times New Roman" w:cs="Times New Roman"/>
          <w:sz w:val="28"/>
          <w:szCs w:val="28"/>
          <w:lang w:eastAsia="ru-RU" w:bidi="ar-SA"/>
        </w:rPr>
        <w:t>аспектов изучаемой области.</w:t>
      </w:r>
      <w:r w:rsidR="00347CE5">
        <w:rPr>
          <w:rFonts w:eastAsia="Times New Roman" w:cs="Times New Roman"/>
          <w:sz w:val="28"/>
          <w:szCs w:val="28"/>
          <w:lang w:eastAsia="ru-RU" w:bidi="ar-SA"/>
        </w:rPr>
        <w:t xml:space="preserve"> Г</w:t>
      </w:r>
      <w:r w:rsidRPr="00821D31">
        <w:rPr>
          <w:rFonts w:eastAsia="Times New Roman" w:cs="Times New Roman"/>
          <w:sz w:val="28"/>
          <w:szCs w:val="28"/>
          <w:lang w:eastAsia="ru-RU" w:bidi="ar-SA"/>
        </w:rPr>
        <w:t>рафически</w:t>
      </w:r>
      <w:r w:rsidR="00347CE5">
        <w:rPr>
          <w:rFonts w:eastAsia="Times New Roman" w:cs="Times New Roman"/>
          <w:sz w:val="28"/>
          <w:szCs w:val="28"/>
          <w:lang w:eastAsia="ru-RU" w:bidi="ar-SA"/>
        </w:rPr>
        <w:t xml:space="preserve"> </w:t>
      </w:r>
      <w:r w:rsidRPr="00821D31">
        <w:rPr>
          <w:rFonts w:eastAsia="Times New Roman" w:cs="Times New Roman"/>
          <w:sz w:val="28"/>
          <w:szCs w:val="28"/>
          <w:lang w:eastAsia="ru-RU" w:bidi="ar-SA"/>
        </w:rPr>
        <w:t>работа оформлена правильно</w:t>
      </w:r>
      <w:r w:rsidR="00347CE5">
        <w:rPr>
          <w:rFonts w:eastAsia="Times New Roman" w:cs="Times New Roman"/>
          <w:sz w:val="28"/>
          <w:szCs w:val="28"/>
          <w:lang w:eastAsia="ru-RU" w:bidi="ar-SA"/>
        </w:rPr>
        <w:t>.</w:t>
      </w:r>
    </w:p>
    <w:p w:rsidR="00821D31" w:rsidRPr="00821D31" w:rsidRDefault="00821D31" w:rsidP="00347CE5">
      <w:pPr>
        <w:widowControl/>
        <w:suppressAutoHyphens w:val="0"/>
        <w:autoSpaceDE w:val="0"/>
        <w:autoSpaceDN w:val="0"/>
        <w:adjustRightInd w:val="0"/>
        <w:spacing w:line="360" w:lineRule="auto"/>
        <w:ind w:firstLine="567"/>
        <w:jc w:val="both"/>
        <w:rPr>
          <w:rFonts w:eastAsia="Times New Roman" w:cs="Times New Roman"/>
          <w:sz w:val="28"/>
          <w:szCs w:val="28"/>
          <w:lang w:eastAsia="ru-RU" w:bidi="ar-SA"/>
        </w:rPr>
      </w:pPr>
      <w:r w:rsidRPr="00821D31">
        <w:rPr>
          <w:rFonts w:eastAsia="Times New Roman" w:cs="Times New Roman"/>
          <w:sz w:val="28"/>
          <w:szCs w:val="28"/>
          <w:lang w:eastAsia="ru-RU" w:bidi="ar-SA"/>
        </w:rPr>
        <w:t>85-76 баллов - работа характеризуется смысловой цельностью,</w:t>
      </w:r>
      <w:r w:rsidR="00347CE5">
        <w:rPr>
          <w:rFonts w:eastAsia="Times New Roman" w:cs="Times New Roman"/>
          <w:sz w:val="28"/>
          <w:szCs w:val="28"/>
          <w:lang w:eastAsia="ru-RU" w:bidi="ar-SA"/>
        </w:rPr>
        <w:t xml:space="preserve"> </w:t>
      </w:r>
      <w:r w:rsidRPr="00821D31">
        <w:rPr>
          <w:rFonts w:eastAsia="Times New Roman" w:cs="Times New Roman"/>
          <w:sz w:val="28"/>
          <w:szCs w:val="28"/>
          <w:lang w:eastAsia="ru-RU" w:bidi="ar-SA"/>
        </w:rPr>
        <w:t>связностью и последовательностью изложения; допущен</w:t>
      </w:r>
      <w:r w:rsidR="00347CE5">
        <w:rPr>
          <w:rFonts w:eastAsia="Times New Roman" w:cs="Times New Roman"/>
          <w:sz w:val="28"/>
          <w:szCs w:val="28"/>
          <w:lang w:eastAsia="ru-RU" w:bidi="ar-SA"/>
        </w:rPr>
        <w:t>ы</w:t>
      </w:r>
      <w:r w:rsidRPr="00821D31">
        <w:rPr>
          <w:rFonts w:eastAsia="Times New Roman" w:cs="Times New Roman"/>
          <w:sz w:val="28"/>
          <w:szCs w:val="28"/>
          <w:lang w:eastAsia="ru-RU" w:bidi="ar-SA"/>
        </w:rPr>
        <w:t xml:space="preserve"> </w:t>
      </w:r>
      <w:r w:rsidR="00347CE5">
        <w:rPr>
          <w:rFonts w:eastAsia="Times New Roman" w:cs="Times New Roman"/>
          <w:sz w:val="28"/>
          <w:szCs w:val="28"/>
          <w:lang w:eastAsia="ru-RU" w:bidi="ar-SA"/>
        </w:rPr>
        <w:t xml:space="preserve">незначительные </w:t>
      </w:r>
      <w:r w:rsidRPr="00821D31">
        <w:rPr>
          <w:rFonts w:eastAsia="Times New Roman" w:cs="Times New Roman"/>
          <w:sz w:val="28"/>
          <w:szCs w:val="28"/>
          <w:lang w:eastAsia="ru-RU" w:bidi="ar-SA"/>
        </w:rPr>
        <w:t>ошибки</w:t>
      </w:r>
      <w:r w:rsidR="00347CE5">
        <w:rPr>
          <w:rFonts w:eastAsia="Times New Roman" w:cs="Times New Roman"/>
          <w:sz w:val="28"/>
          <w:szCs w:val="28"/>
          <w:lang w:eastAsia="ru-RU" w:bidi="ar-SA"/>
        </w:rPr>
        <w:t xml:space="preserve"> </w:t>
      </w:r>
      <w:r w:rsidRPr="00821D31">
        <w:rPr>
          <w:rFonts w:eastAsia="Times New Roman" w:cs="Times New Roman"/>
          <w:sz w:val="28"/>
          <w:szCs w:val="28"/>
          <w:lang w:eastAsia="ru-RU" w:bidi="ar-SA"/>
        </w:rPr>
        <w:t>при объяснении смысла или содержания проблемы. Продемонстрированы исследовательские умения и навыки. Фактических</w:t>
      </w:r>
      <w:r w:rsidR="00347CE5">
        <w:rPr>
          <w:rFonts w:eastAsia="Times New Roman" w:cs="Times New Roman"/>
          <w:sz w:val="28"/>
          <w:szCs w:val="28"/>
          <w:lang w:eastAsia="ru-RU" w:bidi="ar-SA"/>
        </w:rPr>
        <w:t xml:space="preserve"> </w:t>
      </w:r>
      <w:r w:rsidRPr="00821D31">
        <w:rPr>
          <w:rFonts w:eastAsia="Times New Roman" w:cs="Times New Roman"/>
          <w:sz w:val="28"/>
          <w:szCs w:val="28"/>
          <w:lang w:eastAsia="ru-RU" w:bidi="ar-SA"/>
        </w:rPr>
        <w:t>ошибок, связанных с пониманием проблемы, нет. Допущены одна-две ошибки</w:t>
      </w:r>
      <w:r w:rsidR="00347CE5">
        <w:rPr>
          <w:rFonts w:eastAsia="Times New Roman" w:cs="Times New Roman"/>
          <w:sz w:val="28"/>
          <w:szCs w:val="28"/>
          <w:lang w:eastAsia="ru-RU" w:bidi="ar-SA"/>
        </w:rPr>
        <w:t xml:space="preserve"> </w:t>
      </w:r>
      <w:r w:rsidRPr="00821D31">
        <w:rPr>
          <w:rFonts w:eastAsia="Times New Roman" w:cs="Times New Roman"/>
          <w:sz w:val="28"/>
          <w:szCs w:val="28"/>
          <w:lang w:eastAsia="ru-RU" w:bidi="ar-SA"/>
        </w:rPr>
        <w:t>в оформлении работы</w:t>
      </w:r>
      <w:r w:rsidR="00347CE5">
        <w:rPr>
          <w:rFonts w:eastAsia="Times New Roman" w:cs="Times New Roman"/>
          <w:sz w:val="28"/>
          <w:szCs w:val="28"/>
          <w:lang w:eastAsia="ru-RU" w:bidi="ar-SA"/>
        </w:rPr>
        <w:t>.</w:t>
      </w:r>
    </w:p>
    <w:p w:rsidR="00821D31" w:rsidRPr="00821D31" w:rsidRDefault="00821D31" w:rsidP="00347CE5">
      <w:pPr>
        <w:widowControl/>
        <w:suppressAutoHyphens w:val="0"/>
        <w:autoSpaceDE w:val="0"/>
        <w:autoSpaceDN w:val="0"/>
        <w:adjustRightInd w:val="0"/>
        <w:spacing w:line="360" w:lineRule="auto"/>
        <w:ind w:firstLine="567"/>
        <w:jc w:val="both"/>
        <w:rPr>
          <w:rFonts w:eastAsia="Times New Roman" w:cs="Times New Roman"/>
          <w:sz w:val="28"/>
          <w:szCs w:val="28"/>
          <w:lang w:eastAsia="ru-RU" w:bidi="ar-SA"/>
        </w:rPr>
      </w:pPr>
      <w:r w:rsidRPr="00821D31">
        <w:rPr>
          <w:rFonts w:eastAsia="Times New Roman" w:cs="Times New Roman"/>
          <w:sz w:val="28"/>
          <w:szCs w:val="28"/>
          <w:lang w:eastAsia="ru-RU" w:bidi="ar-SA"/>
        </w:rPr>
        <w:t>75-61 балл - студент проводит достаточно самостоятельный</w:t>
      </w:r>
      <w:r w:rsidR="00347CE5">
        <w:rPr>
          <w:rFonts w:eastAsia="Times New Roman" w:cs="Times New Roman"/>
          <w:sz w:val="28"/>
          <w:szCs w:val="28"/>
          <w:lang w:eastAsia="ru-RU" w:bidi="ar-SA"/>
        </w:rPr>
        <w:t xml:space="preserve"> </w:t>
      </w:r>
      <w:r w:rsidRPr="00821D31">
        <w:rPr>
          <w:rFonts w:eastAsia="Times New Roman" w:cs="Times New Roman"/>
          <w:sz w:val="28"/>
          <w:szCs w:val="28"/>
          <w:lang w:eastAsia="ru-RU" w:bidi="ar-SA"/>
        </w:rPr>
        <w:t>анализ основных этапов и смысловых составляющих проблемы; понимает</w:t>
      </w:r>
      <w:r w:rsidR="00347CE5">
        <w:rPr>
          <w:rFonts w:eastAsia="Times New Roman" w:cs="Times New Roman"/>
          <w:sz w:val="28"/>
          <w:szCs w:val="28"/>
          <w:lang w:eastAsia="ru-RU" w:bidi="ar-SA"/>
        </w:rPr>
        <w:t xml:space="preserve"> </w:t>
      </w:r>
      <w:r w:rsidRPr="00821D31">
        <w:rPr>
          <w:rFonts w:eastAsia="Times New Roman" w:cs="Times New Roman"/>
          <w:sz w:val="28"/>
          <w:szCs w:val="28"/>
          <w:lang w:eastAsia="ru-RU" w:bidi="ar-SA"/>
        </w:rPr>
        <w:t xml:space="preserve">базовые </w:t>
      </w:r>
      <w:r w:rsidRPr="00821D31">
        <w:rPr>
          <w:rFonts w:eastAsia="Times New Roman" w:cs="Times New Roman"/>
          <w:sz w:val="28"/>
          <w:szCs w:val="28"/>
          <w:lang w:eastAsia="ru-RU" w:bidi="ar-SA"/>
        </w:rPr>
        <w:lastRenderedPageBreak/>
        <w:t>основы и теоретическое обоснование выбранной темы. Допущен</w:t>
      </w:r>
      <w:r w:rsidR="00347CE5">
        <w:rPr>
          <w:rFonts w:eastAsia="Times New Roman" w:cs="Times New Roman"/>
          <w:sz w:val="28"/>
          <w:szCs w:val="28"/>
          <w:lang w:eastAsia="ru-RU" w:bidi="ar-SA"/>
        </w:rPr>
        <w:t xml:space="preserve">ы </w:t>
      </w:r>
      <w:r w:rsidRPr="00821D31">
        <w:rPr>
          <w:rFonts w:eastAsia="Times New Roman" w:cs="Times New Roman"/>
          <w:sz w:val="28"/>
          <w:szCs w:val="28"/>
          <w:lang w:eastAsia="ru-RU" w:bidi="ar-SA"/>
        </w:rPr>
        <w:t>ошиб</w:t>
      </w:r>
      <w:r w:rsidR="00347CE5">
        <w:rPr>
          <w:rFonts w:eastAsia="Times New Roman" w:cs="Times New Roman"/>
          <w:sz w:val="28"/>
          <w:szCs w:val="28"/>
          <w:lang w:eastAsia="ru-RU" w:bidi="ar-SA"/>
        </w:rPr>
        <w:t>ки</w:t>
      </w:r>
      <w:r w:rsidRPr="00821D31">
        <w:rPr>
          <w:rFonts w:eastAsia="Times New Roman" w:cs="Times New Roman"/>
          <w:sz w:val="28"/>
          <w:szCs w:val="28"/>
          <w:lang w:eastAsia="ru-RU" w:bidi="ar-SA"/>
        </w:rPr>
        <w:t xml:space="preserve"> в</w:t>
      </w:r>
      <w:r w:rsidR="00347CE5">
        <w:rPr>
          <w:rFonts w:eastAsia="Times New Roman" w:cs="Times New Roman"/>
          <w:sz w:val="28"/>
          <w:szCs w:val="28"/>
          <w:lang w:eastAsia="ru-RU" w:bidi="ar-SA"/>
        </w:rPr>
        <w:t xml:space="preserve"> </w:t>
      </w:r>
      <w:r w:rsidRPr="00821D31">
        <w:rPr>
          <w:rFonts w:eastAsia="Times New Roman" w:cs="Times New Roman"/>
          <w:sz w:val="28"/>
          <w:szCs w:val="28"/>
          <w:lang w:eastAsia="ru-RU" w:bidi="ar-SA"/>
        </w:rPr>
        <w:t>смысле или содержании проблемы, оформлении работы</w:t>
      </w:r>
      <w:r w:rsidR="00347CE5">
        <w:rPr>
          <w:rFonts w:eastAsia="Times New Roman" w:cs="Times New Roman"/>
          <w:sz w:val="28"/>
          <w:szCs w:val="28"/>
          <w:lang w:eastAsia="ru-RU" w:bidi="ar-SA"/>
        </w:rPr>
        <w:t>.</w:t>
      </w:r>
    </w:p>
    <w:p w:rsidR="00821D31" w:rsidRPr="0070716A" w:rsidRDefault="00821D31" w:rsidP="00347CE5">
      <w:pPr>
        <w:widowControl/>
        <w:suppressAutoHyphens w:val="0"/>
        <w:autoSpaceDE w:val="0"/>
        <w:autoSpaceDN w:val="0"/>
        <w:adjustRightInd w:val="0"/>
        <w:spacing w:line="360" w:lineRule="auto"/>
        <w:ind w:firstLine="567"/>
        <w:jc w:val="both"/>
        <w:rPr>
          <w:rFonts w:eastAsia="Times New Roman" w:cs="Times New Roman"/>
          <w:sz w:val="28"/>
          <w:szCs w:val="28"/>
          <w:lang w:eastAsia="ru-RU" w:bidi="ar-SA"/>
        </w:rPr>
      </w:pPr>
      <w:r w:rsidRPr="00821D31">
        <w:rPr>
          <w:rFonts w:eastAsia="Times New Roman" w:cs="Times New Roman"/>
          <w:sz w:val="28"/>
          <w:szCs w:val="28"/>
          <w:lang w:eastAsia="ru-RU" w:bidi="ar-SA"/>
        </w:rPr>
        <w:t>60-50 баллов - если работа представляет собой пересказанный или</w:t>
      </w:r>
      <w:r w:rsidR="00347CE5">
        <w:rPr>
          <w:rFonts w:eastAsia="Times New Roman" w:cs="Times New Roman"/>
          <w:sz w:val="28"/>
          <w:szCs w:val="28"/>
          <w:lang w:eastAsia="ru-RU" w:bidi="ar-SA"/>
        </w:rPr>
        <w:t xml:space="preserve"> </w:t>
      </w:r>
      <w:r w:rsidRPr="00821D31">
        <w:rPr>
          <w:rFonts w:eastAsia="Times New Roman" w:cs="Times New Roman"/>
          <w:sz w:val="28"/>
          <w:szCs w:val="28"/>
          <w:lang w:eastAsia="ru-RU" w:bidi="ar-SA"/>
        </w:rPr>
        <w:t xml:space="preserve">полностью переписанный исходный </w:t>
      </w:r>
      <w:proofErr w:type="gramStart"/>
      <w:r w:rsidRPr="00821D31">
        <w:rPr>
          <w:rFonts w:eastAsia="Times New Roman" w:cs="Times New Roman"/>
          <w:sz w:val="28"/>
          <w:szCs w:val="28"/>
          <w:lang w:eastAsia="ru-RU" w:bidi="ar-SA"/>
        </w:rPr>
        <w:t>текст</w:t>
      </w:r>
      <w:proofErr w:type="gramEnd"/>
      <w:r w:rsidRPr="00821D31">
        <w:rPr>
          <w:rFonts w:eastAsia="Times New Roman" w:cs="Times New Roman"/>
          <w:sz w:val="28"/>
          <w:szCs w:val="28"/>
          <w:lang w:eastAsia="ru-RU" w:bidi="ar-SA"/>
        </w:rPr>
        <w:t xml:space="preserve"> без каких бы то ни было</w:t>
      </w:r>
      <w:r w:rsidR="00347CE5">
        <w:rPr>
          <w:rFonts w:eastAsia="Times New Roman" w:cs="Times New Roman"/>
          <w:sz w:val="28"/>
          <w:szCs w:val="28"/>
          <w:lang w:eastAsia="ru-RU" w:bidi="ar-SA"/>
        </w:rPr>
        <w:t xml:space="preserve"> </w:t>
      </w:r>
      <w:r w:rsidRPr="00821D31">
        <w:rPr>
          <w:rFonts w:eastAsia="Times New Roman" w:cs="Times New Roman"/>
          <w:sz w:val="28"/>
          <w:szCs w:val="28"/>
          <w:lang w:eastAsia="ru-RU" w:bidi="ar-SA"/>
        </w:rPr>
        <w:t>комментариев, анализа. Не раскрыта структура и теоретическая составляющая</w:t>
      </w:r>
      <w:r w:rsidR="00347CE5">
        <w:rPr>
          <w:rFonts w:eastAsia="Times New Roman" w:cs="Times New Roman"/>
          <w:sz w:val="28"/>
          <w:szCs w:val="28"/>
          <w:lang w:eastAsia="ru-RU" w:bidi="ar-SA"/>
        </w:rPr>
        <w:t xml:space="preserve"> </w:t>
      </w:r>
      <w:r w:rsidRPr="00821D31">
        <w:rPr>
          <w:rFonts w:eastAsia="Times New Roman" w:cs="Times New Roman"/>
          <w:sz w:val="28"/>
          <w:szCs w:val="28"/>
          <w:lang w:eastAsia="ru-RU" w:bidi="ar-SA"/>
        </w:rPr>
        <w:t xml:space="preserve">темы. Допущено </w:t>
      </w:r>
      <w:r w:rsidR="00347CE5">
        <w:rPr>
          <w:rFonts w:eastAsia="Times New Roman" w:cs="Times New Roman"/>
          <w:sz w:val="28"/>
          <w:szCs w:val="28"/>
          <w:lang w:eastAsia="ru-RU" w:bidi="ar-SA"/>
        </w:rPr>
        <w:t>значительные ошибки</w:t>
      </w:r>
      <w:r w:rsidRPr="00821D31">
        <w:rPr>
          <w:rFonts w:eastAsia="Times New Roman" w:cs="Times New Roman"/>
          <w:sz w:val="28"/>
          <w:szCs w:val="28"/>
          <w:lang w:eastAsia="ru-RU" w:bidi="ar-SA"/>
        </w:rPr>
        <w:t xml:space="preserve"> в смысловом содержании</w:t>
      </w:r>
      <w:r w:rsidR="00347CE5">
        <w:rPr>
          <w:rFonts w:eastAsia="Times New Roman" w:cs="Times New Roman"/>
          <w:sz w:val="28"/>
          <w:szCs w:val="28"/>
          <w:lang w:eastAsia="ru-RU" w:bidi="ar-SA"/>
        </w:rPr>
        <w:t xml:space="preserve"> раскрываемой проблемы и</w:t>
      </w:r>
      <w:r w:rsidRPr="00821D31">
        <w:rPr>
          <w:rFonts w:eastAsia="Times New Roman" w:cs="Times New Roman"/>
          <w:sz w:val="28"/>
          <w:szCs w:val="28"/>
          <w:lang w:eastAsia="ru-RU" w:bidi="ar-SA"/>
        </w:rPr>
        <w:t xml:space="preserve"> в оформлении работы.</w:t>
      </w:r>
    </w:p>
    <w:p w:rsidR="00170183" w:rsidRDefault="00170183" w:rsidP="00170183">
      <w:pPr>
        <w:widowControl/>
        <w:tabs>
          <w:tab w:val="left" w:pos="0"/>
        </w:tabs>
        <w:suppressAutoHyphens w:val="0"/>
        <w:spacing w:line="360" w:lineRule="auto"/>
        <w:ind w:left="1429"/>
        <w:jc w:val="center"/>
        <w:rPr>
          <w:rFonts w:eastAsia="Times New Roman" w:cs="Times New Roman"/>
          <w:b/>
          <w:sz w:val="28"/>
          <w:szCs w:val="28"/>
          <w:lang w:eastAsia="ru-RU" w:bidi="ar-SA"/>
        </w:rPr>
      </w:pPr>
      <w:r>
        <w:rPr>
          <w:rFonts w:eastAsia="Times New Roman" w:cs="Times New Roman"/>
          <w:b/>
          <w:sz w:val="28"/>
          <w:szCs w:val="28"/>
          <w:lang w:val="en-US" w:eastAsia="ru-RU" w:bidi="ar-SA"/>
        </w:rPr>
        <w:t>II</w:t>
      </w:r>
      <w:r w:rsidRPr="00170183">
        <w:rPr>
          <w:rFonts w:eastAsia="Times New Roman" w:cs="Times New Roman"/>
          <w:b/>
          <w:sz w:val="28"/>
          <w:szCs w:val="28"/>
          <w:lang w:eastAsia="ru-RU" w:bidi="ar-SA"/>
        </w:rPr>
        <w:t xml:space="preserve">. </w:t>
      </w:r>
      <w:r w:rsidRPr="00031551">
        <w:rPr>
          <w:rFonts w:eastAsia="Times New Roman" w:cs="Times New Roman"/>
          <w:b/>
          <w:sz w:val="28"/>
          <w:szCs w:val="28"/>
          <w:lang w:eastAsia="ru-RU" w:bidi="ar-SA"/>
        </w:rPr>
        <w:t>Промежуточная аттестация студентов</w:t>
      </w:r>
    </w:p>
    <w:p w:rsidR="00170183" w:rsidRPr="00821D31" w:rsidRDefault="00170183" w:rsidP="00170183">
      <w:pPr>
        <w:spacing w:line="360" w:lineRule="auto"/>
        <w:ind w:firstLine="567"/>
        <w:jc w:val="both"/>
        <w:rPr>
          <w:rFonts w:cs="Times New Roman"/>
          <w:sz w:val="28"/>
          <w:szCs w:val="28"/>
        </w:rPr>
      </w:pPr>
      <w:r w:rsidRPr="00EF3FEF">
        <w:rPr>
          <w:rFonts w:cs="Times New Roman"/>
          <w:sz w:val="28"/>
          <w:szCs w:val="28"/>
        </w:rPr>
        <w:t>Оценочные средства для текущего</w:t>
      </w:r>
      <w:r w:rsidRPr="00CF0190">
        <w:rPr>
          <w:rFonts w:cs="Times New Roman"/>
          <w:sz w:val="28"/>
          <w:szCs w:val="28"/>
        </w:rPr>
        <w:t xml:space="preserve"> контроля успеваемости – работа на семинарах и выполнение </w:t>
      </w:r>
      <w:r>
        <w:rPr>
          <w:rFonts w:cs="Times New Roman"/>
          <w:sz w:val="28"/>
          <w:szCs w:val="28"/>
        </w:rPr>
        <w:t>практических</w:t>
      </w:r>
      <w:r w:rsidRPr="00CF0190">
        <w:rPr>
          <w:rFonts w:cs="Times New Roman"/>
          <w:sz w:val="28"/>
          <w:szCs w:val="28"/>
        </w:rPr>
        <w:t xml:space="preserve"> работ, промежуточная аттестация -</w:t>
      </w:r>
      <w:r>
        <w:rPr>
          <w:rFonts w:cs="Times New Roman"/>
          <w:sz w:val="28"/>
          <w:szCs w:val="28"/>
        </w:rPr>
        <w:t xml:space="preserve"> </w:t>
      </w:r>
      <w:r w:rsidRPr="00CF0190">
        <w:rPr>
          <w:rFonts w:cs="Times New Roman"/>
          <w:sz w:val="28"/>
          <w:szCs w:val="28"/>
        </w:rPr>
        <w:t xml:space="preserve">по итогам освоения дисциплины на основе </w:t>
      </w:r>
      <w:proofErr w:type="gramStart"/>
      <w:r w:rsidRPr="00CF0190">
        <w:rPr>
          <w:rFonts w:cs="Times New Roman"/>
          <w:sz w:val="28"/>
          <w:szCs w:val="28"/>
        </w:rPr>
        <w:t>рейтинг-системы</w:t>
      </w:r>
      <w:proofErr w:type="gramEnd"/>
      <w:r w:rsidRPr="00CF0190">
        <w:rPr>
          <w:rFonts w:cs="Times New Roman"/>
          <w:sz w:val="28"/>
          <w:szCs w:val="28"/>
        </w:rPr>
        <w:t xml:space="preserve">, итоговая аттестация по дисциплине производится на основе </w:t>
      </w:r>
      <w:r>
        <w:rPr>
          <w:rFonts w:cs="Times New Roman"/>
          <w:sz w:val="28"/>
          <w:szCs w:val="28"/>
        </w:rPr>
        <w:t>тестирования, а п</w:t>
      </w:r>
      <w:r w:rsidRPr="00CF0190">
        <w:rPr>
          <w:sz w:val="28"/>
          <w:szCs w:val="28"/>
        </w:rPr>
        <w:t xml:space="preserve">овторная аттестация </w:t>
      </w:r>
      <w:r>
        <w:rPr>
          <w:sz w:val="28"/>
          <w:szCs w:val="28"/>
        </w:rPr>
        <w:t xml:space="preserve">- </w:t>
      </w:r>
      <w:r w:rsidRPr="00821D31">
        <w:rPr>
          <w:sz w:val="28"/>
          <w:szCs w:val="28"/>
        </w:rPr>
        <w:t xml:space="preserve">в форме устной сдачи зачета </w:t>
      </w:r>
      <w:r w:rsidRPr="00821D31">
        <w:rPr>
          <w:rFonts w:cs="Times New Roman"/>
          <w:sz w:val="28"/>
          <w:szCs w:val="28"/>
        </w:rPr>
        <w:t>по вопросам.</w:t>
      </w:r>
    </w:p>
    <w:p w:rsidR="00170183" w:rsidRPr="0070716A" w:rsidRDefault="00170183" w:rsidP="00170183">
      <w:pPr>
        <w:spacing w:line="360" w:lineRule="auto"/>
        <w:ind w:firstLine="567"/>
        <w:jc w:val="both"/>
        <w:rPr>
          <w:rFonts w:cs="Times New Roman"/>
          <w:sz w:val="28"/>
          <w:szCs w:val="28"/>
        </w:rPr>
      </w:pPr>
      <w:r w:rsidRPr="00CF0190">
        <w:rPr>
          <w:rFonts w:cs="Times New Roman"/>
          <w:bCs/>
          <w:sz w:val="28"/>
          <w:szCs w:val="28"/>
        </w:rPr>
        <w:t>Контроль достижений цели курса</w:t>
      </w:r>
      <w:r w:rsidRPr="00CF0190">
        <w:rPr>
          <w:rFonts w:cs="Times New Roman"/>
          <w:sz w:val="28"/>
          <w:szCs w:val="28"/>
        </w:rPr>
        <w:t xml:space="preserve"> осуществляется на основе </w:t>
      </w:r>
      <w:r>
        <w:rPr>
          <w:rFonts w:cs="Times New Roman"/>
          <w:sz w:val="28"/>
          <w:szCs w:val="28"/>
        </w:rPr>
        <w:t xml:space="preserve">текущей </w:t>
      </w:r>
      <w:r w:rsidRPr="00CF0190">
        <w:rPr>
          <w:rFonts w:cs="Times New Roman"/>
          <w:sz w:val="28"/>
          <w:szCs w:val="28"/>
        </w:rPr>
        <w:t>проверки знаний по шкал</w:t>
      </w:r>
      <w:r>
        <w:rPr>
          <w:rFonts w:cs="Times New Roman"/>
          <w:sz w:val="28"/>
          <w:szCs w:val="28"/>
        </w:rPr>
        <w:t>е</w:t>
      </w:r>
      <w:r w:rsidRPr="00CF0190">
        <w:rPr>
          <w:rFonts w:cs="Times New Roman"/>
          <w:sz w:val="28"/>
          <w:szCs w:val="28"/>
        </w:rPr>
        <w:t xml:space="preserve"> </w:t>
      </w:r>
      <w:proofErr w:type="gramStart"/>
      <w:r w:rsidRPr="00CF0190">
        <w:rPr>
          <w:rFonts w:cs="Times New Roman"/>
          <w:sz w:val="28"/>
          <w:szCs w:val="28"/>
        </w:rPr>
        <w:t>рейтинг-оценки</w:t>
      </w:r>
      <w:proofErr w:type="gramEnd"/>
      <w:r w:rsidRPr="00CF0190">
        <w:rPr>
          <w:rFonts w:cs="Times New Roman"/>
          <w:sz w:val="28"/>
          <w:szCs w:val="28"/>
        </w:rPr>
        <w:t xml:space="preserve"> знаний студентов: менее и 60% – </w:t>
      </w:r>
      <w:r>
        <w:rPr>
          <w:rFonts w:cs="Times New Roman"/>
          <w:sz w:val="28"/>
          <w:szCs w:val="28"/>
        </w:rPr>
        <w:t>«</w:t>
      </w:r>
      <w:r w:rsidRPr="00CF0190">
        <w:rPr>
          <w:rFonts w:cs="Times New Roman"/>
          <w:sz w:val="28"/>
          <w:szCs w:val="28"/>
        </w:rPr>
        <w:t>не</w:t>
      </w:r>
      <w:r>
        <w:rPr>
          <w:rFonts w:cs="Times New Roman"/>
          <w:sz w:val="28"/>
          <w:szCs w:val="28"/>
        </w:rPr>
        <w:t>удовлетворительно»</w:t>
      </w:r>
      <w:r w:rsidRPr="00CF0190">
        <w:rPr>
          <w:rFonts w:cs="Times New Roman"/>
          <w:sz w:val="28"/>
          <w:szCs w:val="28"/>
        </w:rPr>
        <w:t>, 61</w:t>
      </w:r>
      <w:r>
        <w:rPr>
          <w:rFonts w:cs="Times New Roman"/>
          <w:sz w:val="28"/>
          <w:szCs w:val="28"/>
        </w:rPr>
        <w:t xml:space="preserve">-75 % – «удовлетворительно», </w:t>
      </w:r>
      <w:r w:rsidRPr="00CF0190">
        <w:rPr>
          <w:rFonts w:cs="Times New Roman"/>
          <w:sz w:val="28"/>
          <w:szCs w:val="28"/>
        </w:rPr>
        <w:t xml:space="preserve"> </w:t>
      </w:r>
      <w:r>
        <w:rPr>
          <w:rFonts w:cs="Times New Roman"/>
          <w:sz w:val="28"/>
          <w:szCs w:val="28"/>
        </w:rPr>
        <w:t xml:space="preserve">76-85 % – «хорошо», </w:t>
      </w:r>
      <w:r w:rsidRPr="00CF0190">
        <w:rPr>
          <w:rFonts w:cs="Times New Roman"/>
          <w:sz w:val="28"/>
          <w:szCs w:val="28"/>
        </w:rPr>
        <w:t xml:space="preserve"> </w:t>
      </w:r>
      <w:r>
        <w:rPr>
          <w:rFonts w:cs="Times New Roman"/>
          <w:sz w:val="28"/>
          <w:szCs w:val="28"/>
        </w:rPr>
        <w:t xml:space="preserve">86 и более процентов – «отлично». </w:t>
      </w:r>
      <w:r w:rsidRPr="00CF0190">
        <w:rPr>
          <w:rFonts w:cs="Times New Roman"/>
          <w:sz w:val="28"/>
          <w:szCs w:val="28"/>
        </w:rPr>
        <w:t xml:space="preserve"> </w:t>
      </w:r>
    </w:p>
    <w:p w:rsidR="00170183" w:rsidRDefault="00170183" w:rsidP="00170183">
      <w:pPr>
        <w:widowControl/>
        <w:tabs>
          <w:tab w:val="left" w:pos="0"/>
        </w:tabs>
        <w:suppressAutoHyphens w:val="0"/>
        <w:spacing w:line="360" w:lineRule="auto"/>
        <w:ind w:firstLine="426"/>
        <w:jc w:val="both"/>
        <w:rPr>
          <w:rFonts w:eastAsia="Times New Roman" w:cs="Times New Roman"/>
          <w:sz w:val="28"/>
          <w:szCs w:val="28"/>
          <w:lang w:eastAsia="ru-RU" w:bidi="ar-SA"/>
        </w:rPr>
      </w:pPr>
      <w:r w:rsidRPr="00031551">
        <w:rPr>
          <w:rFonts w:eastAsia="Times New Roman" w:cs="Times New Roman"/>
          <w:sz w:val="28"/>
          <w:szCs w:val="28"/>
          <w:lang w:eastAsia="ru-RU" w:bidi="ar-SA"/>
        </w:rPr>
        <w:t>Промежуточная аттестация студентов по дисциплине проводится в соответствии с локальными нормативными актами ДВФУ и является обязательной.</w:t>
      </w:r>
    </w:p>
    <w:p w:rsidR="00170183" w:rsidRPr="00594E09" w:rsidRDefault="00170183" w:rsidP="00170183">
      <w:pPr>
        <w:tabs>
          <w:tab w:val="left" w:pos="1843"/>
          <w:tab w:val="left" w:pos="3969"/>
          <w:tab w:val="left" w:pos="9781"/>
        </w:tabs>
        <w:spacing w:line="360" w:lineRule="auto"/>
        <w:ind w:right="284" w:firstLine="567"/>
        <w:jc w:val="both"/>
        <w:rPr>
          <w:sz w:val="28"/>
          <w:szCs w:val="28"/>
        </w:rPr>
      </w:pPr>
      <w:r w:rsidRPr="00594E09">
        <w:rPr>
          <w:sz w:val="28"/>
          <w:szCs w:val="28"/>
        </w:rPr>
        <w:t xml:space="preserve">К аттестации по дисциплине допускаются студенты, выполнившие все практические работы и защитившие </w:t>
      </w:r>
      <w:r>
        <w:rPr>
          <w:sz w:val="28"/>
          <w:szCs w:val="28"/>
        </w:rPr>
        <w:t>рефераты</w:t>
      </w:r>
      <w:r w:rsidRPr="00594E09">
        <w:rPr>
          <w:sz w:val="28"/>
          <w:szCs w:val="28"/>
        </w:rPr>
        <w:t>.</w:t>
      </w:r>
    </w:p>
    <w:p w:rsidR="00170183" w:rsidRPr="00143EA4" w:rsidRDefault="00170183" w:rsidP="00170183">
      <w:pPr>
        <w:spacing w:line="360" w:lineRule="auto"/>
        <w:ind w:firstLine="567"/>
        <w:jc w:val="center"/>
        <w:outlineLvl w:val="1"/>
        <w:rPr>
          <w:b/>
          <w:bCs/>
          <w:sz w:val="28"/>
          <w:szCs w:val="36"/>
        </w:rPr>
      </w:pPr>
      <w:r w:rsidRPr="00143EA4">
        <w:rPr>
          <w:b/>
          <w:bCs/>
          <w:sz w:val="28"/>
          <w:szCs w:val="36"/>
        </w:rPr>
        <w:t>Примерный перечень оценочных средств (ОС)</w:t>
      </w:r>
    </w:p>
    <w:p w:rsidR="00170183" w:rsidRPr="00EF3FEF" w:rsidRDefault="00170183" w:rsidP="00170183">
      <w:pPr>
        <w:spacing w:line="360" w:lineRule="auto"/>
        <w:ind w:firstLine="567"/>
        <w:jc w:val="both"/>
        <w:rPr>
          <w:sz w:val="28"/>
          <w:szCs w:val="28"/>
        </w:rPr>
      </w:pPr>
      <w:r w:rsidRPr="000B3AB4">
        <w:rPr>
          <w:sz w:val="28"/>
          <w:szCs w:val="28"/>
        </w:rPr>
        <w:t xml:space="preserve">1. </w:t>
      </w:r>
      <w:r w:rsidRPr="00EF3FEF">
        <w:rPr>
          <w:b/>
          <w:sz w:val="28"/>
          <w:szCs w:val="28"/>
        </w:rPr>
        <w:t>Тест</w:t>
      </w:r>
      <w:r>
        <w:rPr>
          <w:sz w:val="28"/>
          <w:szCs w:val="28"/>
        </w:rPr>
        <w:t xml:space="preserve"> (ПР-1) – система стандартизированных заданий, позволяющая автоматизировать процедуру измерения уровня знаний и умений обучающегося. </w:t>
      </w:r>
    </w:p>
    <w:p w:rsidR="00170183" w:rsidRDefault="00170183" w:rsidP="00170183">
      <w:pPr>
        <w:spacing w:line="360" w:lineRule="auto"/>
        <w:ind w:firstLine="567"/>
        <w:jc w:val="both"/>
        <w:rPr>
          <w:sz w:val="28"/>
          <w:szCs w:val="28"/>
        </w:rPr>
      </w:pPr>
      <w:r w:rsidRPr="000B3AB4">
        <w:rPr>
          <w:sz w:val="28"/>
          <w:szCs w:val="28"/>
        </w:rPr>
        <w:t xml:space="preserve">2. </w:t>
      </w:r>
      <w:r>
        <w:rPr>
          <w:b/>
          <w:sz w:val="28"/>
          <w:szCs w:val="28"/>
        </w:rPr>
        <w:t>Экзамен</w:t>
      </w:r>
      <w:r>
        <w:rPr>
          <w:sz w:val="28"/>
          <w:szCs w:val="28"/>
        </w:rPr>
        <w:t xml:space="preserve"> – в</w:t>
      </w:r>
      <w:r w:rsidRPr="000B3AB4">
        <w:rPr>
          <w:sz w:val="28"/>
          <w:szCs w:val="28"/>
        </w:rPr>
        <w:t>опросы к экзамену, образцы билетов.</w:t>
      </w:r>
    </w:p>
    <w:p w:rsidR="00170183" w:rsidRDefault="00170183" w:rsidP="00170183">
      <w:pPr>
        <w:jc w:val="center"/>
        <w:rPr>
          <w:rFonts w:cs="Times New Roman"/>
          <w:b/>
          <w:kern w:val="2"/>
          <w:sz w:val="28"/>
          <w:szCs w:val="28"/>
        </w:rPr>
      </w:pPr>
    </w:p>
    <w:p w:rsidR="00170183" w:rsidRPr="001C4255" w:rsidRDefault="00170183" w:rsidP="00170183">
      <w:pPr>
        <w:jc w:val="center"/>
        <w:rPr>
          <w:rFonts w:cs="Times New Roman"/>
          <w:b/>
          <w:sz w:val="28"/>
          <w:szCs w:val="28"/>
        </w:rPr>
      </w:pPr>
      <w:r w:rsidRPr="001C4255">
        <w:rPr>
          <w:rFonts w:cs="Times New Roman"/>
          <w:b/>
          <w:kern w:val="2"/>
          <w:sz w:val="28"/>
          <w:szCs w:val="28"/>
        </w:rPr>
        <w:t xml:space="preserve">Типовые тестовые задания </w:t>
      </w:r>
      <w:r>
        <w:rPr>
          <w:rFonts w:cs="Times New Roman"/>
          <w:b/>
          <w:kern w:val="2"/>
          <w:sz w:val="28"/>
          <w:szCs w:val="28"/>
        </w:rPr>
        <w:t xml:space="preserve">(ПР-1) </w:t>
      </w:r>
      <w:r w:rsidRPr="001C4255">
        <w:rPr>
          <w:rFonts w:cs="Times New Roman"/>
          <w:b/>
          <w:sz w:val="28"/>
          <w:szCs w:val="28"/>
        </w:rPr>
        <w:t xml:space="preserve">для </w:t>
      </w:r>
      <w:r>
        <w:rPr>
          <w:rFonts w:cs="Times New Roman"/>
          <w:b/>
          <w:sz w:val="28"/>
          <w:szCs w:val="28"/>
        </w:rPr>
        <w:t xml:space="preserve">текущей проверки знаний </w:t>
      </w:r>
      <w:r w:rsidRPr="001C4255">
        <w:rPr>
          <w:rFonts w:cs="Times New Roman"/>
          <w:b/>
          <w:sz w:val="28"/>
          <w:szCs w:val="28"/>
        </w:rPr>
        <w:t>по дисциплине (фрагмент)</w:t>
      </w:r>
    </w:p>
    <w:p w:rsidR="00474091" w:rsidRPr="009079C1" w:rsidRDefault="00474091" w:rsidP="008124B1">
      <w:pPr>
        <w:pStyle w:val="af1"/>
        <w:tabs>
          <w:tab w:val="left" w:pos="993"/>
          <w:tab w:val="left" w:pos="1134"/>
        </w:tabs>
        <w:spacing w:before="0" w:after="0"/>
        <w:jc w:val="both"/>
        <w:rPr>
          <w:rFonts w:cs="Times New Roman"/>
          <w:b w:val="0"/>
          <w:caps/>
          <w:sz w:val="24"/>
          <w:szCs w:val="24"/>
        </w:rPr>
      </w:pPr>
      <w:r w:rsidRPr="009079C1">
        <w:rPr>
          <w:rFonts w:cs="Times New Roman"/>
          <w:b w:val="0"/>
          <w:caps/>
          <w:sz w:val="24"/>
          <w:szCs w:val="24"/>
        </w:rPr>
        <w:lastRenderedPageBreak/>
        <w:t>Допишите!</w:t>
      </w:r>
    </w:p>
    <w:p w:rsidR="00474091" w:rsidRPr="00170183" w:rsidRDefault="00474091" w:rsidP="007F4BCB">
      <w:pPr>
        <w:widowControl/>
        <w:numPr>
          <w:ilvl w:val="0"/>
          <w:numId w:val="35"/>
        </w:numPr>
        <w:tabs>
          <w:tab w:val="clear" w:pos="360"/>
          <w:tab w:val="left" w:pos="426"/>
          <w:tab w:val="num" w:pos="567"/>
          <w:tab w:val="left" w:pos="993"/>
          <w:tab w:val="left" w:pos="1134"/>
        </w:tabs>
        <w:suppressAutoHyphens w:val="0"/>
        <w:ind w:left="0" w:firstLine="0"/>
        <w:jc w:val="both"/>
        <w:rPr>
          <w:rFonts w:cs="Times New Roman"/>
          <w:color w:val="000000"/>
        </w:rPr>
      </w:pPr>
      <w:r w:rsidRPr="00170183">
        <w:rPr>
          <w:rFonts w:cs="Times New Roman"/>
          <w:color w:val="000000"/>
        </w:rPr>
        <w:t xml:space="preserve">Определяет степень уменьшения длин при переходе от натуры к изображению - </w:t>
      </w:r>
      <w:r w:rsidRPr="00170183">
        <w:rPr>
          <w:rFonts w:cs="Times New Roman"/>
          <w:i/>
          <w:color w:val="000000"/>
        </w:rPr>
        <w:t>…………………………………………………………………………..</w:t>
      </w:r>
    </w:p>
    <w:p w:rsidR="00474091" w:rsidRPr="00170183" w:rsidRDefault="00474091" w:rsidP="007F4BCB">
      <w:pPr>
        <w:widowControl/>
        <w:numPr>
          <w:ilvl w:val="0"/>
          <w:numId w:val="35"/>
        </w:numPr>
        <w:tabs>
          <w:tab w:val="clear" w:pos="360"/>
          <w:tab w:val="left" w:pos="426"/>
          <w:tab w:val="num" w:pos="567"/>
          <w:tab w:val="left" w:pos="993"/>
          <w:tab w:val="left" w:pos="1134"/>
        </w:tabs>
        <w:suppressAutoHyphens w:val="0"/>
        <w:ind w:left="0" w:firstLine="0"/>
        <w:jc w:val="both"/>
        <w:rPr>
          <w:rFonts w:cs="Times New Roman"/>
          <w:color w:val="000000"/>
        </w:rPr>
      </w:pPr>
      <w:r w:rsidRPr="00170183">
        <w:rPr>
          <w:rFonts w:cs="Times New Roman"/>
          <w:color w:val="000000"/>
        </w:rPr>
        <w:t>Карты, масштабом мельче 1.000.000 называют……………………….</w:t>
      </w:r>
    </w:p>
    <w:p w:rsidR="00474091" w:rsidRPr="00170183" w:rsidRDefault="00474091" w:rsidP="007F4BCB">
      <w:pPr>
        <w:widowControl/>
        <w:numPr>
          <w:ilvl w:val="0"/>
          <w:numId w:val="35"/>
        </w:numPr>
        <w:tabs>
          <w:tab w:val="clear" w:pos="360"/>
          <w:tab w:val="left" w:pos="426"/>
          <w:tab w:val="num" w:pos="567"/>
          <w:tab w:val="left" w:pos="993"/>
          <w:tab w:val="left" w:pos="1134"/>
        </w:tabs>
        <w:suppressAutoHyphens w:val="0"/>
        <w:ind w:left="0" w:firstLine="0"/>
        <w:jc w:val="both"/>
        <w:rPr>
          <w:rFonts w:cs="Times New Roman"/>
          <w:color w:val="000000"/>
        </w:rPr>
      </w:pPr>
      <w:r w:rsidRPr="00170183">
        <w:rPr>
          <w:rFonts w:cs="Times New Roman"/>
          <w:color w:val="000000"/>
        </w:rPr>
        <w:t>Особый математический закон построения</w:t>
      </w:r>
      <w:r w:rsidR="004258BA" w:rsidRPr="00170183">
        <w:rPr>
          <w:rFonts w:cs="Times New Roman"/>
          <w:color w:val="000000"/>
        </w:rPr>
        <w:t xml:space="preserve"> </w:t>
      </w:r>
      <w:r w:rsidRPr="00170183">
        <w:rPr>
          <w:rFonts w:cs="Times New Roman"/>
          <w:color w:val="000000"/>
        </w:rPr>
        <w:t xml:space="preserve">карты - </w:t>
      </w:r>
      <w:r w:rsidRPr="00170183">
        <w:rPr>
          <w:rFonts w:cs="Times New Roman"/>
          <w:i/>
          <w:color w:val="000000"/>
        </w:rPr>
        <w:t>……………………………………………………………………………………………….</w:t>
      </w:r>
    </w:p>
    <w:p w:rsidR="00474091" w:rsidRPr="00170183" w:rsidRDefault="00474091" w:rsidP="007F4BCB">
      <w:pPr>
        <w:widowControl/>
        <w:numPr>
          <w:ilvl w:val="0"/>
          <w:numId w:val="35"/>
        </w:numPr>
        <w:tabs>
          <w:tab w:val="clear" w:pos="360"/>
          <w:tab w:val="left" w:pos="426"/>
          <w:tab w:val="num" w:pos="567"/>
          <w:tab w:val="left" w:pos="993"/>
          <w:tab w:val="left" w:pos="1134"/>
        </w:tabs>
        <w:suppressAutoHyphens w:val="0"/>
        <w:ind w:left="0" w:firstLine="0"/>
        <w:jc w:val="both"/>
        <w:rPr>
          <w:rFonts w:cs="Times New Roman"/>
          <w:i/>
          <w:color w:val="000000"/>
        </w:rPr>
      </w:pPr>
      <w:r w:rsidRPr="00170183">
        <w:rPr>
          <w:rFonts w:cs="Times New Roman"/>
          <w:color w:val="000000"/>
        </w:rPr>
        <w:t>Координатные сетки на советских топографических картах принято называть</w:t>
      </w:r>
      <w:r w:rsidRPr="00170183">
        <w:rPr>
          <w:rFonts w:cs="Times New Roman"/>
          <w:i/>
          <w:color w:val="000000"/>
        </w:rPr>
        <w:t>………………………………………………………………………....................</w:t>
      </w:r>
    </w:p>
    <w:p w:rsidR="00474091" w:rsidRPr="00170183" w:rsidRDefault="00474091" w:rsidP="007F4BCB">
      <w:pPr>
        <w:widowControl/>
        <w:numPr>
          <w:ilvl w:val="0"/>
          <w:numId w:val="35"/>
        </w:numPr>
        <w:tabs>
          <w:tab w:val="clear" w:pos="360"/>
          <w:tab w:val="left" w:pos="426"/>
          <w:tab w:val="num" w:pos="567"/>
          <w:tab w:val="left" w:pos="993"/>
          <w:tab w:val="left" w:pos="1134"/>
        </w:tabs>
        <w:suppressAutoHyphens w:val="0"/>
        <w:ind w:left="0" w:firstLine="0"/>
        <w:jc w:val="both"/>
        <w:rPr>
          <w:rFonts w:cs="Times New Roman"/>
          <w:color w:val="000000"/>
        </w:rPr>
      </w:pPr>
      <w:r w:rsidRPr="00170183">
        <w:rPr>
          <w:rFonts w:cs="Times New Roman"/>
          <w:color w:val="000000"/>
        </w:rPr>
        <w:t xml:space="preserve">Меридианы координатной сетки принято считать </w:t>
      </w:r>
      <w:r w:rsidRPr="00170183">
        <w:rPr>
          <w:rFonts w:cs="Times New Roman"/>
          <w:i/>
          <w:color w:val="000000"/>
        </w:rPr>
        <w:t>…………………………</w:t>
      </w:r>
    </w:p>
    <w:p w:rsidR="00474091" w:rsidRPr="009079C1" w:rsidRDefault="00474091" w:rsidP="008124B1">
      <w:pPr>
        <w:pStyle w:val="af1"/>
        <w:tabs>
          <w:tab w:val="left" w:pos="426"/>
          <w:tab w:val="num" w:pos="567"/>
          <w:tab w:val="left" w:pos="993"/>
          <w:tab w:val="left" w:pos="1134"/>
        </w:tabs>
        <w:spacing w:before="0" w:after="0"/>
        <w:jc w:val="both"/>
        <w:rPr>
          <w:rFonts w:cs="Times New Roman"/>
          <w:b w:val="0"/>
          <w:bCs w:val="0"/>
          <w:color w:val="000000"/>
          <w:sz w:val="24"/>
          <w:szCs w:val="24"/>
        </w:rPr>
      </w:pPr>
      <w:r w:rsidRPr="009079C1">
        <w:rPr>
          <w:rFonts w:cs="Times New Roman"/>
          <w:b w:val="0"/>
          <w:bCs w:val="0"/>
          <w:caps/>
          <w:color w:val="000000"/>
          <w:sz w:val="24"/>
          <w:szCs w:val="24"/>
        </w:rPr>
        <w:t>Дайте определение!</w:t>
      </w:r>
      <w:r w:rsidRPr="009079C1">
        <w:rPr>
          <w:rFonts w:cs="Times New Roman"/>
          <w:b w:val="0"/>
          <w:bCs w:val="0"/>
          <w:color w:val="000000"/>
          <w:sz w:val="24"/>
          <w:szCs w:val="24"/>
        </w:rPr>
        <w:t xml:space="preserve"> </w:t>
      </w:r>
    </w:p>
    <w:p w:rsidR="00474091" w:rsidRPr="00170183" w:rsidRDefault="00474091" w:rsidP="007F4BCB">
      <w:pPr>
        <w:widowControl/>
        <w:numPr>
          <w:ilvl w:val="0"/>
          <w:numId w:val="35"/>
        </w:numPr>
        <w:tabs>
          <w:tab w:val="left" w:pos="426"/>
          <w:tab w:val="left" w:pos="993"/>
          <w:tab w:val="left" w:pos="1134"/>
        </w:tabs>
        <w:suppressAutoHyphens w:val="0"/>
        <w:ind w:left="0" w:firstLine="0"/>
        <w:jc w:val="both"/>
        <w:rPr>
          <w:rFonts w:cs="Times New Roman"/>
          <w:i/>
          <w:snapToGrid w:val="0"/>
          <w:color w:val="000000"/>
        </w:rPr>
      </w:pPr>
      <w:proofErr w:type="spellStart"/>
      <w:r w:rsidRPr="00170183">
        <w:rPr>
          <w:rFonts w:cs="Times New Roman"/>
          <w:i/>
          <w:color w:val="000000"/>
        </w:rPr>
        <w:t>Didger</w:t>
      </w:r>
      <w:proofErr w:type="spellEnd"/>
      <w:r w:rsidRPr="00170183">
        <w:rPr>
          <w:rFonts w:cs="Times New Roman"/>
          <w:color w:val="000000"/>
        </w:rPr>
        <w:t xml:space="preserve"> – это компьютерная</w:t>
      </w:r>
      <w:r w:rsidR="004258BA" w:rsidRPr="00170183">
        <w:rPr>
          <w:rFonts w:cs="Times New Roman"/>
          <w:color w:val="000000"/>
        </w:rPr>
        <w:t xml:space="preserve"> </w:t>
      </w:r>
      <w:r w:rsidRPr="00170183">
        <w:rPr>
          <w:rFonts w:cs="Times New Roman"/>
          <w:color w:val="000000"/>
        </w:rPr>
        <w:t xml:space="preserve">программа </w:t>
      </w:r>
      <w:proofErr w:type="gramStart"/>
      <w:r w:rsidRPr="00170183">
        <w:rPr>
          <w:rFonts w:cs="Times New Roman"/>
          <w:color w:val="000000"/>
        </w:rPr>
        <w:t>для</w:t>
      </w:r>
      <w:proofErr w:type="gramEnd"/>
      <w:r w:rsidRPr="00170183">
        <w:rPr>
          <w:rFonts w:cs="Times New Roman"/>
          <w:color w:val="000000"/>
        </w:rPr>
        <w:t xml:space="preserve"> ……………………………</w:t>
      </w:r>
    </w:p>
    <w:p w:rsidR="00474091" w:rsidRPr="00170183" w:rsidRDefault="00474091" w:rsidP="007F4BCB">
      <w:pPr>
        <w:pStyle w:val="af1"/>
        <w:keepNext w:val="0"/>
        <w:widowControl/>
        <w:numPr>
          <w:ilvl w:val="0"/>
          <w:numId w:val="35"/>
        </w:numPr>
        <w:tabs>
          <w:tab w:val="clear" w:pos="360"/>
          <w:tab w:val="left" w:pos="426"/>
          <w:tab w:val="num" w:pos="567"/>
          <w:tab w:val="left" w:pos="993"/>
          <w:tab w:val="left" w:pos="1134"/>
        </w:tabs>
        <w:suppressAutoHyphens w:val="0"/>
        <w:spacing w:before="0" w:after="0"/>
        <w:ind w:left="0" w:firstLine="0"/>
        <w:jc w:val="both"/>
        <w:rPr>
          <w:rFonts w:cs="Times New Roman"/>
          <w:b w:val="0"/>
          <w:color w:val="000000"/>
          <w:sz w:val="24"/>
          <w:szCs w:val="24"/>
        </w:rPr>
      </w:pPr>
      <w:proofErr w:type="spellStart"/>
      <w:r w:rsidRPr="00170183">
        <w:rPr>
          <w:rFonts w:cs="Times New Roman"/>
          <w:b w:val="0"/>
          <w:color w:val="000000"/>
          <w:sz w:val="24"/>
          <w:szCs w:val="24"/>
        </w:rPr>
        <w:t>Атрибутив</w:t>
      </w:r>
      <w:proofErr w:type="spellEnd"/>
      <w:r w:rsidRPr="00170183">
        <w:rPr>
          <w:rFonts w:cs="Times New Roman"/>
          <w:b w:val="0"/>
          <w:color w:val="000000"/>
          <w:sz w:val="24"/>
          <w:szCs w:val="24"/>
        </w:rPr>
        <w:t xml:space="preserve"> – ………………………………………………………………</w:t>
      </w:r>
    </w:p>
    <w:p w:rsidR="00474091" w:rsidRPr="00170183" w:rsidRDefault="00474091" w:rsidP="007F4BCB">
      <w:pPr>
        <w:pStyle w:val="af1"/>
        <w:keepNext w:val="0"/>
        <w:widowControl/>
        <w:numPr>
          <w:ilvl w:val="0"/>
          <w:numId w:val="35"/>
        </w:numPr>
        <w:tabs>
          <w:tab w:val="clear" w:pos="360"/>
          <w:tab w:val="left" w:pos="426"/>
          <w:tab w:val="num" w:pos="567"/>
          <w:tab w:val="left" w:pos="993"/>
          <w:tab w:val="left" w:pos="1134"/>
        </w:tabs>
        <w:suppressAutoHyphens w:val="0"/>
        <w:spacing w:before="0" w:after="0"/>
        <w:ind w:left="0" w:firstLine="0"/>
        <w:jc w:val="both"/>
        <w:rPr>
          <w:rFonts w:cs="Times New Roman"/>
          <w:b w:val="0"/>
          <w:color w:val="000000"/>
          <w:sz w:val="24"/>
          <w:szCs w:val="24"/>
        </w:rPr>
      </w:pPr>
      <w:proofErr w:type="spellStart"/>
      <w:r w:rsidRPr="00170183">
        <w:rPr>
          <w:rFonts w:cs="Times New Roman"/>
          <w:b w:val="0"/>
          <w:color w:val="000000"/>
          <w:sz w:val="24"/>
          <w:szCs w:val="24"/>
        </w:rPr>
        <w:t>Крикинг</w:t>
      </w:r>
      <w:proofErr w:type="spellEnd"/>
      <w:r w:rsidRPr="00170183">
        <w:rPr>
          <w:rFonts w:cs="Times New Roman"/>
          <w:b w:val="0"/>
          <w:color w:val="000000"/>
          <w:sz w:val="24"/>
          <w:szCs w:val="24"/>
          <w:lang w:val="en-US"/>
        </w:rPr>
        <w:t xml:space="preserve"> </w:t>
      </w:r>
      <w:r w:rsidRPr="00170183">
        <w:rPr>
          <w:rFonts w:cs="Times New Roman"/>
          <w:b w:val="0"/>
          <w:color w:val="000000"/>
          <w:sz w:val="24"/>
          <w:szCs w:val="24"/>
        </w:rPr>
        <w:t>–</w:t>
      </w:r>
      <w:r w:rsidR="004258BA" w:rsidRPr="00170183">
        <w:rPr>
          <w:rFonts w:cs="Times New Roman"/>
          <w:b w:val="0"/>
          <w:color w:val="000000"/>
          <w:sz w:val="24"/>
          <w:szCs w:val="24"/>
        </w:rPr>
        <w:t xml:space="preserve"> </w:t>
      </w:r>
      <w:r w:rsidRPr="00170183">
        <w:rPr>
          <w:rFonts w:cs="Times New Roman"/>
          <w:b w:val="0"/>
          <w:color w:val="000000"/>
          <w:sz w:val="24"/>
          <w:szCs w:val="24"/>
        </w:rPr>
        <w:t>………………………………………………………………</w:t>
      </w:r>
    </w:p>
    <w:p w:rsidR="00474091" w:rsidRPr="009079C1" w:rsidRDefault="00474091" w:rsidP="008124B1">
      <w:pPr>
        <w:pStyle w:val="af1"/>
        <w:tabs>
          <w:tab w:val="left" w:pos="426"/>
          <w:tab w:val="num" w:pos="567"/>
          <w:tab w:val="left" w:pos="993"/>
        </w:tabs>
        <w:spacing w:before="0" w:after="0"/>
        <w:jc w:val="left"/>
        <w:rPr>
          <w:rFonts w:cs="Times New Roman"/>
          <w:b w:val="0"/>
          <w:bCs w:val="0"/>
          <w:caps/>
          <w:color w:val="000000"/>
          <w:sz w:val="24"/>
          <w:szCs w:val="24"/>
        </w:rPr>
      </w:pPr>
      <w:r w:rsidRPr="009079C1">
        <w:rPr>
          <w:rFonts w:cs="Times New Roman"/>
          <w:b w:val="0"/>
          <w:bCs w:val="0"/>
          <w:caps/>
          <w:color w:val="000000"/>
          <w:sz w:val="24"/>
          <w:szCs w:val="24"/>
        </w:rPr>
        <w:t>Обведите кружком номер правильного ответа!</w:t>
      </w:r>
    </w:p>
    <w:p w:rsidR="00474091" w:rsidRPr="00170183" w:rsidRDefault="00474091" w:rsidP="008124B1">
      <w:pPr>
        <w:tabs>
          <w:tab w:val="num" w:pos="-993"/>
          <w:tab w:val="left" w:pos="-284"/>
          <w:tab w:val="left" w:pos="993"/>
        </w:tabs>
        <w:jc w:val="both"/>
        <w:rPr>
          <w:rFonts w:cs="Times New Roman"/>
          <w:color w:val="000000"/>
        </w:rPr>
      </w:pPr>
      <w:r w:rsidRPr="00170183">
        <w:rPr>
          <w:rFonts w:cs="Times New Roman"/>
          <w:color w:val="000000"/>
        </w:rPr>
        <w:t xml:space="preserve">9. Основные свойства, отличающие карту от других изображений земной поверхности </w:t>
      </w:r>
    </w:p>
    <w:p w:rsidR="00474091" w:rsidRPr="00170183" w:rsidRDefault="00474091" w:rsidP="007F4BCB">
      <w:pPr>
        <w:widowControl/>
        <w:numPr>
          <w:ilvl w:val="0"/>
          <w:numId w:val="33"/>
        </w:numPr>
        <w:tabs>
          <w:tab w:val="num" w:pos="-993"/>
          <w:tab w:val="left" w:pos="-284"/>
          <w:tab w:val="left" w:pos="993"/>
        </w:tabs>
        <w:suppressAutoHyphens w:val="0"/>
        <w:ind w:left="0" w:firstLine="0"/>
        <w:jc w:val="both"/>
        <w:rPr>
          <w:rFonts w:cs="Times New Roman"/>
          <w:color w:val="000000"/>
          <w:lang w:val="en-US"/>
        </w:rPr>
      </w:pPr>
      <w:proofErr w:type="spellStart"/>
      <w:r w:rsidRPr="00170183">
        <w:rPr>
          <w:rFonts w:cs="Times New Roman"/>
          <w:color w:val="000000"/>
          <w:lang w:val="en-US"/>
        </w:rPr>
        <w:t>математический</w:t>
      </w:r>
      <w:proofErr w:type="spellEnd"/>
      <w:r w:rsidRPr="00170183">
        <w:rPr>
          <w:rFonts w:cs="Times New Roman"/>
          <w:color w:val="000000"/>
          <w:lang w:val="en-US"/>
        </w:rPr>
        <w:t xml:space="preserve"> </w:t>
      </w:r>
      <w:proofErr w:type="spellStart"/>
      <w:r w:rsidRPr="00170183">
        <w:rPr>
          <w:rFonts w:cs="Times New Roman"/>
          <w:color w:val="000000"/>
          <w:lang w:val="en-US"/>
        </w:rPr>
        <w:t>закон</w:t>
      </w:r>
      <w:proofErr w:type="spellEnd"/>
      <w:r w:rsidRPr="00170183">
        <w:rPr>
          <w:rFonts w:cs="Times New Roman"/>
          <w:color w:val="000000"/>
          <w:lang w:val="en-US"/>
        </w:rPr>
        <w:t xml:space="preserve"> </w:t>
      </w:r>
      <w:proofErr w:type="spellStart"/>
      <w:r w:rsidRPr="00170183">
        <w:rPr>
          <w:rFonts w:cs="Times New Roman"/>
          <w:color w:val="000000"/>
          <w:lang w:val="en-US"/>
        </w:rPr>
        <w:t>построения</w:t>
      </w:r>
      <w:proofErr w:type="spellEnd"/>
    </w:p>
    <w:p w:rsidR="00474091" w:rsidRPr="00170183" w:rsidRDefault="00474091" w:rsidP="007F4BCB">
      <w:pPr>
        <w:widowControl/>
        <w:numPr>
          <w:ilvl w:val="0"/>
          <w:numId w:val="33"/>
        </w:numPr>
        <w:tabs>
          <w:tab w:val="num" w:pos="-993"/>
          <w:tab w:val="left" w:pos="-284"/>
          <w:tab w:val="left" w:pos="993"/>
        </w:tabs>
        <w:suppressAutoHyphens w:val="0"/>
        <w:ind w:left="0" w:firstLine="0"/>
        <w:jc w:val="both"/>
        <w:rPr>
          <w:rFonts w:cs="Times New Roman"/>
          <w:color w:val="000000"/>
        </w:rPr>
      </w:pPr>
      <w:r w:rsidRPr="00170183">
        <w:rPr>
          <w:rFonts w:cs="Times New Roman"/>
          <w:color w:val="000000"/>
        </w:rPr>
        <w:t>проекция, картографические знаки-символы, генерализация</w:t>
      </w:r>
    </w:p>
    <w:p w:rsidR="00474091" w:rsidRPr="00170183" w:rsidRDefault="00474091" w:rsidP="007F4BCB">
      <w:pPr>
        <w:widowControl/>
        <w:numPr>
          <w:ilvl w:val="0"/>
          <w:numId w:val="33"/>
        </w:numPr>
        <w:tabs>
          <w:tab w:val="num" w:pos="-993"/>
          <w:tab w:val="left" w:pos="-284"/>
          <w:tab w:val="left" w:pos="993"/>
        </w:tabs>
        <w:suppressAutoHyphens w:val="0"/>
        <w:ind w:left="0" w:firstLine="0"/>
        <w:jc w:val="both"/>
        <w:rPr>
          <w:rFonts w:cs="Times New Roman"/>
          <w:color w:val="000000"/>
          <w:lang w:val="en-US"/>
        </w:rPr>
      </w:pPr>
      <w:proofErr w:type="spellStart"/>
      <w:r w:rsidRPr="00170183">
        <w:rPr>
          <w:rFonts w:cs="Times New Roman"/>
          <w:color w:val="000000"/>
          <w:lang w:val="en-US"/>
        </w:rPr>
        <w:t>картографическое</w:t>
      </w:r>
      <w:proofErr w:type="spellEnd"/>
      <w:r w:rsidRPr="00170183">
        <w:rPr>
          <w:rFonts w:cs="Times New Roman"/>
          <w:color w:val="000000"/>
          <w:lang w:val="en-US"/>
        </w:rPr>
        <w:t xml:space="preserve"> </w:t>
      </w:r>
      <w:proofErr w:type="spellStart"/>
      <w:r w:rsidRPr="00170183">
        <w:rPr>
          <w:rFonts w:cs="Times New Roman"/>
          <w:color w:val="000000"/>
          <w:lang w:val="en-US"/>
        </w:rPr>
        <w:t>изображение</w:t>
      </w:r>
      <w:proofErr w:type="spellEnd"/>
      <w:r w:rsidRPr="00170183">
        <w:rPr>
          <w:rFonts w:cs="Times New Roman"/>
          <w:color w:val="000000"/>
          <w:lang w:val="en-US"/>
        </w:rPr>
        <w:t xml:space="preserve">, </w:t>
      </w:r>
      <w:proofErr w:type="spellStart"/>
      <w:r w:rsidRPr="00170183">
        <w:rPr>
          <w:rFonts w:cs="Times New Roman"/>
          <w:color w:val="000000"/>
          <w:lang w:val="en-US"/>
        </w:rPr>
        <w:t>легенда</w:t>
      </w:r>
      <w:proofErr w:type="spellEnd"/>
    </w:p>
    <w:p w:rsidR="00474091" w:rsidRPr="00170183" w:rsidRDefault="00474091" w:rsidP="007F4BCB">
      <w:pPr>
        <w:widowControl/>
        <w:numPr>
          <w:ilvl w:val="0"/>
          <w:numId w:val="33"/>
        </w:numPr>
        <w:tabs>
          <w:tab w:val="num" w:pos="-993"/>
          <w:tab w:val="left" w:pos="-284"/>
          <w:tab w:val="left" w:pos="993"/>
        </w:tabs>
        <w:suppressAutoHyphens w:val="0"/>
        <w:ind w:left="0" w:firstLine="0"/>
        <w:jc w:val="both"/>
        <w:rPr>
          <w:rFonts w:cs="Times New Roman"/>
          <w:color w:val="000000"/>
          <w:lang w:val="en-US"/>
        </w:rPr>
      </w:pPr>
      <w:proofErr w:type="spellStart"/>
      <w:r w:rsidRPr="00170183">
        <w:rPr>
          <w:rFonts w:cs="Times New Roman"/>
          <w:color w:val="000000"/>
          <w:lang w:val="en-US"/>
        </w:rPr>
        <w:t>масштаб</w:t>
      </w:r>
      <w:proofErr w:type="spellEnd"/>
      <w:r w:rsidRPr="00170183">
        <w:rPr>
          <w:rFonts w:cs="Times New Roman"/>
          <w:color w:val="000000"/>
          <w:lang w:val="en-US"/>
        </w:rPr>
        <w:t xml:space="preserve">, </w:t>
      </w:r>
      <w:proofErr w:type="spellStart"/>
      <w:r w:rsidRPr="00170183">
        <w:rPr>
          <w:rFonts w:cs="Times New Roman"/>
          <w:color w:val="000000"/>
          <w:lang w:val="en-US"/>
        </w:rPr>
        <w:t>проекция</w:t>
      </w:r>
      <w:proofErr w:type="spellEnd"/>
      <w:r w:rsidRPr="00170183">
        <w:rPr>
          <w:rFonts w:cs="Times New Roman"/>
          <w:color w:val="000000"/>
          <w:lang w:val="en-US"/>
        </w:rPr>
        <w:t xml:space="preserve">, </w:t>
      </w:r>
      <w:proofErr w:type="spellStart"/>
      <w:r w:rsidRPr="00170183">
        <w:rPr>
          <w:rFonts w:cs="Times New Roman"/>
          <w:color w:val="000000"/>
          <w:lang w:val="en-US"/>
        </w:rPr>
        <w:t>координатная</w:t>
      </w:r>
      <w:proofErr w:type="spellEnd"/>
      <w:r w:rsidRPr="00170183">
        <w:rPr>
          <w:rFonts w:cs="Times New Roman"/>
          <w:color w:val="000000"/>
          <w:lang w:val="en-US"/>
        </w:rPr>
        <w:t xml:space="preserve"> </w:t>
      </w:r>
      <w:proofErr w:type="spellStart"/>
      <w:r w:rsidRPr="00170183">
        <w:rPr>
          <w:rFonts w:cs="Times New Roman"/>
          <w:color w:val="000000"/>
          <w:lang w:val="en-US"/>
        </w:rPr>
        <w:t>сетка</w:t>
      </w:r>
      <w:proofErr w:type="spellEnd"/>
    </w:p>
    <w:p w:rsidR="00474091" w:rsidRPr="00170183" w:rsidRDefault="00474091" w:rsidP="008124B1">
      <w:pPr>
        <w:pStyle w:val="af1"/>
        <w:tabs>
          <w:tab w:val="num" w:pos="-1418"/>
          <w:tab w:val="left" w:pos="993"/>
        </w:tabs>
        <w:spacing w:before="0" w:after="0"/>
        <w:jc w:val="both"/>
        <w:rPr>
          <w:rFonts w:cs="Times New Roman"/>
          <w:b w:val="0"/>
          <w:color w:val="000000"/>
          <w:sz w:val="24"/>
          <w:szCs w:val="24"/>
        </w:rPr>
      </w:pPr>
      <w:r w:rsidRPr="00170183">
        <w:rPr>
          <w:rFonts w:cs="Times New Roman"/>
          <w:b w:val="0"/>
          <w:color w:val="000000"/>
          <w:sz w:val="24"/>
          <w:szCs w:val="24"/>
        </w:rPr>
        <w:t>10. Основной инструмент картографического метода исследования</w:t>
      </w:r>
    </w:p>
    <w:tbl>
      <w:tblPr>
        <w:tblW w:w="0" w:type="auto"/>
        <w:tblLayout w:type="fixed"/>
        <w:tblLook w:val="0000" w:firstRow="0" w:lastRow="0" w:firstColumn="0" w:lastColumn="0" w:noHBand="0" w:noVBand="0"/>
      </w:tblPr>
      <w:tblGrid>
        <w:gridCol w:w="4303"/>
        <w:gridCol w:w="4170"/>
      </w:tblGrid>
      <w:tr w:rsidR="00474091" w:rsidRPr="00170183" w:rsidTr="00E53A5C">
        <w:trPr>
          <w:trHeight w:val="898"/>
        </w:trPr>
        <w:tc>
          <w:tcPr>
            <w:tcW w:w="4303" w:type="dxa"/>
          </w:tcPr>
          <w:p w:rsidR="00474091" w:rsidRPr="00125876" w:rsidRDefault="00474091" w:rsidP="007F4BCB">
            <w:pPr>
              <w:pStyle w:val="af1"/>
              <w:keepNext w:val="0"/>
              <w:widowControl/>
              <w:numPr>
                <w:ilvl w:val="0"/>
                <w:numId w:val="31"/>
              </w:numPr>
              <w:tabs>
                <w:tab w:val="clear" w:pos="1069"/>
                <w:tab w:val="num" w:pos="-1418"/>
                <w:tab w:val="num" w:pos="567"/>
              </w:tabs>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кардиограф</w:t>
            </w:r>
          </w:p>
          <w:p w:rsidR="00474091" w:rsidRPr="00125876" w:rsidRDefault="00474091" w:rsidP="007F4BCB">
            <w:pPr>
              <w:pStyle w:val="af1"/>
              <w:keepNext w:val="0"/>
              <w:widowControl/>
              <w:numPr>
                <w:ilvl w:val="0"/>
                <w:numId w:val="31"/>
              </w:numPr>
              <w:tabs>
                <w:tab w:val="clear" w:pos="1069"/>
                <w:tab w:val="num" w:pos="-1418"/>
                <w:tab w:val="num" w:pos="567"/>
              </w:tabs>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дигитайзер</w:t>
            </w:r>
          </w:p>
          <w:p w:rsidR="00474091" w:rsidRPr="00125876" w:rsidRDefault="00474091" w:rsidP="007F4BCB">
            <w:pPr>
              <w:pStyle w:val="af1"/>
              <w:keepNext w:val="0"/>
              <w:widowControl/>
              <w:numPr>
                <w:ilvl w:val="0"/>
                <w:numId w:val="31"/>
              </w:numPr>
              <w:tabs>
                <w:tab w:val="clear" w:pos="1069"/>
                <w:tab w:val="num" w:pos="-1418"/>
                <w:tab w:val="num" w:pos="567"/>
              </w:tabs>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приемы анализа карт</w:t>
            </w:r>
          </w:p>
        </w:tc>
        <w:tc>
          <w:tcPr>
            <w:tcW w:w="4170" w:type="dxa"/>
          </w:tcPr>
          <w:p w:rsidR="00474091" w:rsidRPr="00125876" w:rsidRDefault="00474091" w:rsidP="007F4BCB">
            <w:pPr>
              <w:pStyle w:val="af1"/>
              <w:keepNext w:val="0"/>
              <w:widowControl/>
              <w:numPr>
                <w:ilvl w:val="0"/>
                <w:numId w:val="31"/>
              </w:numPr>
              <w:tabs>
                <w:tab w:val="clear" w:pos="1069"/>
                <w:tab w:val="left" w:pos="375"/>
              </w:tabs>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курвиметр</w:t>
            </w:r>
          </w:p>
          <w:p w:rsidR="00474091" w:rsidRPr="00170183" w:rsidRDefault="00474091" w:rsidP="007F4BCB">
            <w:pPr>
              <w:pStyle w:val="af1"/>
              <w:keepNext w:val="0"/>
              <w:widowControl/>
              <w:numPr>
                <w:ilvl w:val="0"/>
                <w:numId w:val="31"/>
              </w:numPr>
              <w:tabs>
                <w:tab w:val="clear" w:pos="1069"/>
                <w:tab w:val="left" w:pos="375"/>
              </w:tabs>
              <w:suppressAutoHyphens w:val="0"/>
              <w:spacing w:before="0" w:after="0"/>
              <w:ind w:left="0" w:firstLine="0"/>
              <w:jc w:val="both"/>
              <w:rPr>
                <w:rFonts w:cs="Times New Roman"/>
                <w:b w:val="0"/>
                <w:color w:val="000000"/>
                <w:sz w:val="24"/>
                <w:szCs w:val="24"/>
                <w:lang w:val="en-US"/>
              </w:rPr>
            </w:pPr>
            <w:r w:rsidRPr="00125876">
              <w:rPr>
                <w:rFonts w:cs="Times New Roman"/>
                <w:b w:val="0"/>
                <w:color w:val="000000"/>
                <w:sz w:val="24"/>
                <w:szCs w:val="24"/>
              </w:rPr>
              <w:t xml:space="preserve">приемник </w:t>
            </w:r>
            <w:r w:rsidRPr="00170183">
              <w:rPr>
                <w:rFonts w:cs="Times New Roman"/>
                <w:b w:val="0"/>
                <w:color w:val="000000"/>
                <w:sz w:val="24"/>
                <w:szCs w:val="24"/>
                <w:lang w:val="en-US"/>
              </w:rPr>
              <w:t>GPS</w:t>
            </w:r>
          </w:p>
          <w:p w:rsidR="00474091" w:rsidRPr="00125876" w:rsidRDefault="00474091" w:rsidP="007F4BCB">
            <w:pPr>
              <w:pStyle w:val="af1"/>
              <w:keepNext w:val="0"/>
              <w:widowControl/>
              <w:numPr>
                <w:ilvl w:val="0"/>
                <w:numId w:val="31"/>
              </w:numPr>
              <w:tabs>
                <w:tab w:val="clear" w:pos="1069"/>
                <w:tab w:val="left" w:pos="375"/>
              </w:tabs>
              <w:suppressAutoHyphens w:val="0"/>
              <w:spacing w:before="0" w:after="0"/>
              <w:ind w:left="0" w:firstLine="0"/>
              <w:jc w:val="both"/>
              <w:rPr>
                <w:rFonts w:cs="Times New Roman"/>
                <w:b w:val="0"/>
                <w:color w:val="000000"/>
                <w:sz w:val="24"/>
                <w:szCs w:val="24"/>
              </w:rPr>
            </w:pPr>
            <w:proofErr w:type="spellStart"/>
            <w:proofErr w:type="gramStart"/>
            <w:r w:rsidRPr="00170183">
              <w:rPr>
                <w:rFonts w:cs="Times New Roman"/>
                <w:b w:val="0"/>
                <w:color w:val="000000"/>
                <w:sz w:val="24"/>
                <w:szCs w:val="24"/>
                <w:lang w:val="en-US"/>
              </w:rPr>
              <w:t>компьютер</w:t>
            </w:r>
            <w:proofErr w:type="spellEnd"/>
            <w:proofErr w:type="gramEnd"/>
          </w:p>
        </w:tc>
      </w:tr>
    </w:tbl>
    <w:p w:rsidR="00474091" w:rsidRPr="00170183" w:rsidRDefault="00474091" w:rsidP="008124B1">
      <w:pPr>
        <w:tabs>
          <w:tab w:val="num" w:pos="-1418"/>
          <w:tab w:val="left" w:pos="993"/>
        </w:tabs>
        <w:jc w:val="both"/>
        <w:rPr>
          <w:rFonts w:cs="Times New Roman"/>
          <w:color w:val="000000"/>
        </w:rPr>
      </w:pPr>
      <w:r w:rsidRPr="00170183">
        <w:rPr>
          <w:rFonts w:cs="Times New Roman"/>
          <w:color w:val="000000"/>
        </w:rPr>
        <w:t>11. Математическая основа карты включает</w:t>
      </w:r>
    </w:p>
    <w:p w:rsidR="00474091" w:rsidRPr="00170183" w:rsidRDefault="00474091" w:rsidP="007F4BCB">
      <w:pPr>
        <w:widowControl/>
        <w:numPr>
          <w:ilvl w:val="0"/>
          <w:numId w:val="23"/>
        </w:numPr>
        <w:tabs>
          <w:tab w:val="num" w:pos="-1418"/>
          <w:tab w:val="left" w:pos="851"/>
          <w:tab w:val="left" w:pos="993"/>
        </w:tabs>
        <w:suppressAutoHyphens w:val="0"/>
        <w:ind w:left="0" w:firstLine="0"/>
        <w:jc w:val="both"/>
        <w:rPr>
          <w:rFonts w:cs="Times New Roman"/>
          <w:color w:val="000000"/>
        </w:rPr>
      </w:pPr>
      <w:r w:rsidRPr="00170183">
        <w:rPr>
          <w:rFonts w:cs="Times New Roman"/>
          <w:color w:val="000000"/>
        </w:rPr>
        <w:t>проекция, масштаб, геодезическая основа (сетка)</w:t>
      </w:r>
    </w:p>
    <w:p w:rsidR="00474091" w:rsidRPr="00170183" w:rsidRDefault="00474091" w:rsidP="007F4BCB">
      <w:pPr>
        <w:widowControl/>
        <w:numPr>
          <w:ilvl w:val="0"/>
          <w:numId w:val="23"/>
        </w:numPr>
        <w:tabs>
          <w:tab w:val="num" w:pos="-1418"/>
          <w:tab w:val="left" w:pos="851"/>
          <w:tab w:val="left" w:pos="993"/>
        </w:tabs>
        <w:suppressAutoHyphens w:val="0"/>
        <w:ind w:left="0" w:firstLine="0"/>
        <w:jc w:val="both"/>
        <w:rPr>
          <w:rFonts w:cs="Times New Roman"/>
          <w:color w:val="000000"/>
        </w:rPr>
      </w:pPr>
      <w:r w:rsidRPr="00170183">
        <w:rPr>
          <w:rFonts w:cs="Times New Roman"/>
          <w:color w:val="000000"/>
        </w:rPr>
        <w:t>картографическая проекция, геодезическая основа</w:t>
      </w:r>
    </w:p>
    <w:p w:rsidR="00474091" w:rsidRPr="00170183" w:rsidRDefault="00474091" w:rsidP="007F4BCB">
      <w:pPr>
        <w:widowControl/>
        <w:numPr>
          <w:ilvl w:val="0"/>
          <w:numId w:val="23"/>
        </w:numPr>
        <w:tabs>
          <w:tab w:val="num" w:pos="-1418"/>
          <w:tab w:val="left" w:pos="851"/>
          <w:tab w:val="left" w:pos="993"/>
        </w:tabs>
        <w:suppressAutoHyphens w:val="0"/>
        <w:ind w:left="0" w:firstLine="0"/>
        <w:jc w:val="both"/>
        <w:rPr>
          <w:rFonts w:cs="Times New Roman"/>
          <w:color w:val="000000"/>
        </w:rPr>
      </w:pPr>
      <w:r w:rsidRPr="00170183">
        <w:rPr>
          <w:rFonts w:cs="Times New Roman"/>
          <w:color w:val="000000"/>
        </w:rPr>
        <w:t>проекция, масштаб, топографическая сетка</w:t>
      </w:r>
    </w:p>
    <w:p w:rsidR="00474091" w:rsidRPr="00170183" w:rsidRDefault="00474091" w:rsidP="007F4BCB">
      <w:pPr>
        <w:widowControl/>
        <w:numPr>
          <w:ilvl w:val="0"/>
          <w:numId w:val="23"/>
        </w:numPr>
        <w:tabs>
          <w:tab w:val="num" w:pos="-1418"/>
          <w:tab w:val="left" w:pos="851"/>
          <w:tab w:val="left" w:pos="993"/>
        </w:tabs>
        <w:suppressAutoHyphens w:val="0"/>
        <w:ind w:left="0" w:firstLine="0"/>
        <w:jc w:val="both"/>
        <w:rPr>
          <w:rFonts w:cs="Times New Roman"/>
          <w:color w:val="000000"/>
        </w:rPr>
      </w:pPr>
      <w:r w:rsidRPr="00170183">
        <w:rPr>
          <w:rFonts w:cs="Times New Roman"/>
          <w:color w:val="000000"/>
        </w:rPr>
        <w:t>масштаб, координатная сетка, топография</w:t>
      </w:r>
    </w:p>
    <w:p w:rsidR="00474091" w:rsidRPr="00170183" w:rsidRDefault="00474091" w:rsidP="008124B1">
      <w:pPr>
        <w:tabs>
          <w:tab w:val="num" w:pos="-1418"/>
          <w:tab w:val="left" w:pos="993"/>
        </w:tabs>
        <w:jc w:val="both"/>
        <w:rPr>
          <w:rFonts w:cs="Times New Roman"/>
          <w:color w:val="000000"/>
        </w:rPr>
      </w:pPr>
      <w:r w:rsidRPr="00170183">
        <w:rPr>
          <w:rFonts w:cs="Times New Roman"/>
          <w:color w:val="000000"/>
        </w:rPr>
        <w:t xml:space="preserve">12. Изобразить местность во всех масштабах с одинаковой подробностью и насыщенностью </w:t>
      </w:r>
    </w:p>
    <w:p w:rsidR="00474091" w:rsidRPr="00170183" w:rsidRDefault="00474091" w:rsidP="007F4BCB">
      <w:pPr>
        <w:widowControl/>
        <w:numPr>
          <w:ilvl w:val="0"/>
          <w:numId w:val="24"/>
        </w:numPr>
        <w:tabs>
          <w:tab w:val="num" w:pos="-1418"/>
          <w:tab w:val="left" w:pos="993"/>
        </w:tabs>
        <w:suppressAutoHyphens w:val="0"/>
        <w:ind w:left="0" w:firstLine="0"/>
        <w:jc w:val="both"/>
        <w:rPr>
          <w:rFonts w:cs="Times New Roman"/>
          <w:color w:val="000000"/>
        </w:rPr>
      </w:pPr>
      <w:r w:rsidRPr="00170183">
        <w:rPr>
          <w:rFonts w:cs="Times New Roman"/>
          <w:color w:val="000000"/>
        </w:rPr>
        <w:t>невозможно,</w:t>
      </w:r>
    </w:p>
    <w:p w:rsidR="00474091" w:rsidRPr="00170183" w:rsidRDefault="00474091" w:rsidP="007F4BCB">
      <w:pPr>
        <w:widowControl/>
        <w:numPr>
          <w:ilvl w:val="0"/>
          <w:numId w:val="24"/>
        </w:numPr>
        <w:tabs>
          <w:tab w:val="num" w:pos="-1418"/>
          <w:tab w:val="left" w:pos="993"/>
        </w:tabs>
        <w:suppressAutoHyphens w:val="0"/>
        <w:ind w:left="0" w:firstLine="0"/>
        <w:jc w:val="both"/>
        <w:rPr>
          <w:rFonts w:cs="Times New Roman"/>
          <w:color w:val="000000"/>
        </w:rPr>
      </w:pPr>
      <w:r w:rsidRPr="00170183">
        <w:rPr>
          <w:rFonts w:cs="Times New Roman"/>
          <w:color w:val="000000"/>
        </w:rPr>
        <w:t>всегда возможно,</w:t>
      </w:r>
    </w:p>
    <w:p w:rsidR="00474091" w:rsidRPr="00170183" w:rsidRDefault="00474091" w:rsidP="007F4BCB">
      <w:pPr>
        <w:widowControl/>
        <w:numPr>
          <w:ilvl w:val="0"/>
          <w:numId w:val="24"/>
        </w:numPr>
        <w:tabs>
          <w:tab w:val="num" w:pos="-1418"/>
          <w:tab w:val="left" w:pos="993"/>
        </w:tabs>
        <w:suppressAutoHyphens w:val="0"/>
        <w:ind w:left="0" w:firstLine="0"/>
        <w:jc w:val="both"/>
        <w:rPr>
          <w:rFonts w:cs="Times New Roman"/>
          <w:color w:val="000000"/>
        </w:rPr>
      </w:pPr>
      <w:r w:rsidRPr="00170183">
        <w:rPr>
          <w:rFonts w:cs="Times New Roman"/>
          <w:color w:val="000000"/>
        </w:rPr>
        <w:t>возможно в некоторых случаях.</w:t>
      </w:r>
    </w:p>
    <w:p w:rsidR="00474091" w:rsidRPr="00170183" w:rsidRDefault="00474091" w:rsidP="008124B1">
      <w:pPr>
        <w:pStyle w:val="afd"/>
        <w:tabs>
          <w:tab w:val="num" w:pos="-1418"/>
          <w:tab w:val="left" w:pos="993"/>
        </w:tabs>
        <w:spacing w:after="0"/>
        <w:ind w:left="0"/>
        <w:rPr>
          <w:rFonts w:cs="Times New Roman"/>
          <w:color w:val="000000"/>
        </w:rPr>
      </w:pPr>
      <w:r w:rsidRPr="00170183">
        <w:rPr>
          <w:rFonts w:cs="Times New Roman"/>
          <w:color w:val="000000"/>
        </w:rPr>
        <w:t>13. При генерализации уменьшение масштаба ведет к тому, что некоторые детали и объекты карты</w:t>
      </w:r>
    </w:p>
    <w:tbl>
      <w:tblPr>
        <w:tblW w:w="0" w:type="auto"/>
        <w:tblLayout w:type="fixed"/>
        <w:tblLook w:val="0000" w:firstRow="0" w:lastRow="0" w:firstColumn="0" w:lastColumn="0" w:noHBand="0" w:noVBand="0"/>
      </w:tblPr>
      <w:tblGrid>
        <w:gridCol w:w="3260"/>
        <w:gridCol w:w="5386"/>
      </w:tblGrid>
      <w:tr w:rsidR="00474091" w:rsidRPr="00170183" w:rsidTr="00E53A5C">
        <w:trPr>
          <w:trHeight w:val="602"/>
        </w:trPr>
        <w:tc>
          <w:tcPr>
            <w:tcW w:w="3260" w:type="dxa"/>
          </w:tcPr>
          <w:p w:rsidR="00474091" w:rsidRPr="00170183" w:rsidRDefault="00474091" w:rsidP="007F4BCB">
            <w:pPr>
              <w:pStyle w:val="afd"/>
              <w:widowControl/>
              <w:numPr>
                <w:ilvl w:val="0"/>
                <w:numId w:val="32"/>
              </w:numPr>
              <w:tabs>
                <w:tab w:val="num" w:pos="-1418"/>
                <w:tab w:val="left" w:pos="993"/>
              </w:tabs>
              <w:suppressAutoHyphens w:val="0"/>
              <w:spacing w:after="0"/>
              <w:ind w:left="0" w:firstLine="0"/>
              <w:jc w:val="both"/>
              <w:rPr>
                <w:rFonts w:cs="Times New Roman"/>
                <w:color w:val="000000"/>
              </w:rPr>
            </w:pPr>
            <w:r w:rsidRPr="00170183">
              <w:rPr>
                <w:rFonts w:cs="Times New Roman"/>
                <w:color w:val="000000"/>
              </w:rPr>
              <w:t>уменьшаются</w:t>
            </w:r>
          </w:p>
          <w:p w:rsidR="00474091" w:rsidRPr="00170183" w:rsidRDefault="00474091" w:rsidP="007F4BCB">
            <w:pPr>
              <w:pStyle w:val="afd"/>
              <w:widowControl/>
              <w:numPr>
                <w:ilvl w:val="0"/>
                <w:numId w:val="32"/>
              </w:numPr>
              <w:tabs>
                <w:tab w:val="num" w:pos="-1418"/>
                <w:tab w:val="left" w:pos="993"/>
              </w:tabs>
              <w:suppressAutoHyphens w:val="0"/>
              <w:spacing w:after="0"/>
              <w:ind w:left="0" w:firstLine="0"/>
              <w:jc w:val="both"/>
              <w:rPr>
                <w:rFonts w:cs="Times New Roman"/>
                <w:color w:val="000000"/>
              </w:rPr>
            </w:pPr>
            <w:r w:rsidRPr="00170183">
              <w:rPr>
                <w:rFonts w:cs="Times New Roman"/>
                <w:color w:val="000000"/>
              </w:rPr>
              <w:t>исключаются</w:t>
            </w:r>
          </w:p>
        </w:tc>
        <w:tc>
          <w:tcPr>
            <w:tcW w:w="5386" w:type="dxa"/>
          </w:tcPr>
          <w:p w:rsidR="00474091" w:rsidRPr="00170183" w:rsidRDefault="00474091" w:rsidP="007F4BCB">
            <w:pPr>
              <w:pStyle w:val="afd"/>
              <w:widowControl/>
              <w:numPr>
                <w:ilvl w:val="0"/>
                <w:numId w:val="32"/>
              </w:numPr>
              <w:tabs>
                <w:tab w:val="num" w:pos="-1418"/>
                <w:tab w:val="left" w:pos="993"/>
              </w:tabs>
              <w:suppressAutoHyphens w:val="0"/>
              <w:spacing w:after="0"/>
              <w:ind w:left="0" w:firstLine="0"/>
              <w:jc w:val="both"/>
              <w:rPr>
                <w:rFonts w:cs="Times New Roman"/>
                <w:color w:val="000000"/>
              </w:rPr>
            </w:pPr>
            <w:r w:rsidRPr="00170183">
              <w:rPr>
                <w:rFonts w:cs="Times New Roman"/>
                <w:color w:val="000000"/>
              </w:rPr>
              <w:t xml:space="preserve">увеличиваются </w:t>
            </w:r>
          </w:p>
          <w:p w:rsidR="00474091" w:rsidRPr="00170183" w:rsidRDefault="00474091" w:rsidP="007F4BCB">
            <w:pPr>
              <w:pStyle w:val="afd"/>
              <w:widowControl/>
              <w:numPr>
                <w:ilvl w:val="0"/>
                <w:numId w:val="32"/>
              </w:numPr>
              <w:tabs>
                <w:tab w:val="num" w:pos="-1418"/>
                <w:tab w:val="left" w:pos="993"/>
              </w:tabs>
              <w:suppressAutoHyphens w:val="0"/>
              <w:spacing w:after="0"/>
              <w:ind w:left="0" w:firstLine="0"/>
              <w:jc w:val="both"/>
              <w:rPr>
                <w:rFonts w:cs="Times New Roman"/>
                <w:color w:val="000000"/>
              </w:rPr>
            </w:pPr>
            <w:r w:rsidRPr="00170183">
              <w:rPr>
                <w:rFonts w:cs="Times New Roman"/>
                <w:color w:val="000000"/>
              </w:rPr>
              <w:t>появляются</w:t>
            </w:r>
          </w:p>
        </w:tc>
      </w:tr>
    </w:tbl>
    <w:p w:rsidR="00474091" w:rsidRPr="00170183" w:rsidRDefault="00474091" w:rsidP="008124B1">
      <w:pPr>
        <w:pStyle w:val="afd"/>
        <w:tabs>
          <w:tab w:val="num" w:pos="-1418"/>
          <w:tab w:val="left" w:pos="993"/>
        </w:tabs>
        <w:spacing w:after="0"/>
        <w:ind w:left="0"/>
        <w:rPr>
          <w:rFonts w:cs="Times New Roman"/>
          <w:color w:val="000000"/>
        </w:rPr>
      </w:pPr>
      <w:r w:rsidRPr="00170183">
        <w:rPr>
          <w:rFonts w:cs="Times New Roman"/>
          <w:color w:val="000000"/>
        </w:rPr>
        <w:t xml:space="preserve">14. Ориентирование картографического изображения на </w:t>
      </w:r>
      <w:proofErr w:type="gramStart"/>
      <w:r w:rsidRPr="00170183">
        <w:rPr>
          <w:rFonts w:cs="Times New Roman"/>
          <w:color w:val="000000"/>
        </w:rPr>
        <w:t>С-Ю</w:t>
      </w:r>
      <w:proofErr w:type="gramEnd"/>
      <w:r w:rsidRPr="00170183">
        <w:rPr>
          <w:rFonts w:cs="Times New Roman"/>
          <w:color w:val="000000"/>
        </w:rPr>
        <w:t xml:space="preserve"> </w:t>
      </w:r>
    </w:p>
    <w:tbl>
      <w:tblPr>
        <w:tblW w:w="0" w:type="auto"/>
        <w:tblLayout w:type="fixed"/>
        <w:tblLook w:val="0000" w:firstRow="0" w:lastRow="0" w:firstColumn="0" w:lastColumn="0" w:noHBand="0" w:noVBand="0"/>
      </w:tblPr>
      <w:tblGrid>
        <w:gridCol w:w="3260"/>
        <w:gridCol w:w="3685"/>
      </w:tblGrid>
      <w:tr w:rsidR="00474091" w:rsidRPr="00170183" w:rsidTr="00E53A5C">
        <w:trPr>
          <w:trHeight w:val="602"/>
        </w:trPr>
        <w:tc>
          <w:tcPr>
            <w:tcW w:w="3260" w:type="dxa"/>
          </w:tcPr>
          <w:p w:rsidR="00474091" w:rsidRPr="00170183" w:rsidRDefault="00474091" w:rsidP="007F4BCB">
            <w:pPr>
              <w:widowControl/>
              <w:numPr>
                <w:ilvl w:val="0"/>
                <w:numId w:val="34"/>
              </w:numPr>
              <w:tabs>
                <w:tab w:val="num" w:pos="-1418"/>
                <w:tab w:val="left" w:pos="993"/>
              </w:tabs>
              <w:suppressAutoHyphens w:val="0"/>
              <w:ind w:left="0" w:firstLine="0"/>
              <w:jc w:val="both"/>
              <w:rPr>
                <w:rFonts w:cs="Times New Roman"/>
                <w:color w:val="000000"/>
              </w:rPr>
            </w:pPr>
            <w:r w:rsidRPr="00170183">
              <w:rPr>
                <w:rFonts w:cs="Times New Roman"/>
                <w:color w:val="000000"/>
              </w:rPr>
              <w:t xml:space="preserve">всегда строго </w:t>
            </w:r>
          </w:p>
          <w:p w:rsidR="00474091" w:rsidRPr="00170183" w:rsidRDefault="00474091" w:rsidP="007F4BCB">
            <w:pPr>
              <w:pStyle w:val="afd"/>
              <w:widowControl/>
              <w:numPr>
                <w:ilvl w:val="0"/>
                <w:numId w:val="34"/>
              </w:numPr>
              <w:tabs>
                <w:tab w:val="num" w:pos="-1418"/>
                <w:tab w:val="left" w:pos="993"/>
              </w:tabs>
              <w:suppressAutoHyphens w:val="0"/>
              <w:spacing w:after="0"/>
              <w:ind w:left="0" w:firstLine="0"/>
              <w:jc w:val="both"/>
              <w:rPr>
                <w:rFonts w:cs="Times New Roman"/>
                <w:color w:val="000000"/>
              </w:rPr>
            </w:pPr>
            <w:r w:rsidRPr="00170183">
              <w:rPr>
                <w:rFonts w:cs="Times New Roman"/>
                <w:color w:val="000000"/>
              </w:rPr>
              <w:t>почти всегда</w:t>
            </w:r>
          </w:p>
        </w:tc>
        <w:tc>
          <w:tcPr>
            <w:tcW w:w="3685" w:type="dxa"/>
          </w:tcPr>
          <w:p w:rsidR="00474091" w:rsidRPr="00170183" w:rsidRDefault="00474091" w:rsidP="007F4BCB">
            <w:pPr>
              <w:widowControl/>
              <w:numPr>
                <w:ilvl w:val="0"/>
                <w:numId w:val="34"/>
              </w:numPr>
              <w:tabs>
                <w:tab w:val="num" w:pos="-1418"/>
                <w:tab w:val="left" w:pos="993"/>
              </w:tabs>
              <w:suppressAutoHyphens w:val="0"/>
              <w:ind w:left="0" w:firstLine="0"/>
              <w:jc w:val="both"/>
              <w:rPr>
                <w:rFonts w:cs="Times New Roman"/>
                <w:color w:val="000000"/>
              </w:rPr>
            </w:pPr>
            <w:r w:rsidRPr="00170183">
              <w:rPr>
                <w:rFonts w:cs="Times New Roman"/>
                <w:color w:val="000000"/>
              </w:rPr>
              <w:t>никогда</w:t>
            </w:r>
          </w:p>
          <w:p w:rsidR="00474091" w:rsidRPr="00170183" w:rsidRDefault="00474091" w:rsidP="007F4BCB">
            <w:pPr>
              <w:widowControl/>
              <w:numPr>
                <w:ilvl w:val="0"/>
                <w:numId w:val="34"/>
              </w:numPr>
              <w:tabs>
                <w:tab w:val="num" w:pos="-1418"/>
                <w:tab w:val="left" w:pos="993"/>
              </w:tabs>
              <w:suppressAutoHyphens w:val="0"/>
              <w:ind w:left="0" w:firstLine="0"/>
              <w:jc w:val="both"/>
              <w:rPr>
                <w:rFonts w:cs="Times New Roman"/>
                <w:color w:val="000000"/>
              </w:rPr>
            </w:pPr>
            <w:r w:rsidRPr="00170183">
              <w:rPr>
                <w:rFonts w:cs="Times New Roman"/>
                <w:color w:val="000000"/>
              </w:rPr>
              <w:t>редко</w:t>
            </w:r>
          </w:p>
        </w:tc>
      </w:tr>
    </w:tbl>
    <w:p w:rsidR="00474091" w:rsidRPr="00170183" w:rsidRDefault="00474091" w:rsidP="008124B1">
      <w:pPr>
        <w:tabs>
          <w:tab w:val="num" w:pos="-1418"/>
          <w:tab w:val="left" w:pos="993"/>
        </w:tabs>
        <w:jc w:val="both"/>
        <w:rPr>
          <w:rFonts w:cs="Times New Roman"/>
          <w:color w:val="000000"/>
        </w:rPr>
      </w:pPr>
      <w:r w:rsidRPr="00170183">
        <w:rPr>
          <w:rFonts w:cs="Times New Roman"/>
          <w:color w:val="000000"/>
        </w:rPr>
        <w:t xml:space="preserve">15. Основные элементы карты </w:t>
      </w:r>
    </w:p>
    <w:p w:rsidR="00474091" w:rsidRPr="00170183" w:rsidRDefault="00474091" w:rsidP="007F4BCB">
      <w:pPr>
        <w:widowControl/>
        <w:numPr>
          <w:ilvl w:val="0"/>
          <w:numId w:val="13"/>
        </w:numPr>
        <w:tabs>
          <w:tab w:val="num" w:pos="-1418"/>
          <w:tab w:val="left" w:pos="993"/>
        </w:tabs>
        <w:suppressAutoHyphens w:val="0"/>
        <w:ind w:left="0" w:firstLine="0"/>
        <w:jc w:val="both"/>
        <w:rPr>
          <w:rFonts w:cs="Times New Roman"/>
          <w:color w:val="000000"/>
        </w:rPr>
      </w:pPr>
      <w:r w:rsidRPr="00170183">
        <w:rPr>
          <w:rFonts w:cs="Times New Roman"/>
          <w:color w:val="000000"/>
        </w:rPr>
        <w:t>картографическое изображение, легенда, дополнительные данные</w:t>
      </w:r>
    </w:p>
    <w:p w:rsidR="00474091" w:rsidRPr="00170183" w:rsidRDefault="00474091" w:rsidP="007F4BCB">
      <w:pPr>
        <w:widowControl/>
        <w:numPr>
          <w:ilvl w:val="0"/>
          <w:numId w:val="13"/>
        </w:numPr>
        <w:tabs>
          <w:tab w:val="num" w:pos="-1418"/>
          <w:tab w:val="left" w:pos="993"/>
        </w:tabs>
        <w:suppressAutoHyphens w:val="0"/>
        <w:ind w:left="0" w:firstLine="0"/>
        <w:jc w:val="both"/>
        <w:rPr>
          <w:rFonts w:cs="Times New Roman"/>
          <w:color w:val="000000"/>
        </w:rPr>
      </w:pPr>
      <w:r w:rsidRPr="00170183">
        <w:rPr>
          <w:rFonts w:cs="Times New Roman"/>
          <w:color w:val="000000"/>
        </w:rPr>
        <w:t>картометрические графики, справочные данные, диаграммы, ориентир, масштаб</w:t>
      </w:r>
    </w:p>
    <w:p w:rsidR="00474091" w:rsidRPr="00170183" w:rsidRDefault="00474091" w:rsidP="007F4BCB">
      <w:pPr>
        <w:widowControl/>
        <w:numPr>
          <w:ilvl w:val="0"/>
          <w:numId w:val="13"/>
        </w:numPr>
        <w:tabs>
          <w:tab w:val="num" w:pos="-1418"/>
          <w:tab w:val="left" w:pos="993"/>
        </w:tabs>
        <w:suppressAutoHyphens w:val="0"/>
        <w:ind w:left="0" w:firstLine="0"/>
        <w:jc w:val="both"/>
        <w:rPr>
          <w:rFonts w:cs="Times New Roman"/>
          <w:color w:val="000000"/>
        </w:rPr>
      </w:pPr>
      <w:r w:rsidRPr="00170183">
        <w:rPr>
          <w:rFonts w:cs="Times New Roman"/>
          <w:color w:val="000000"/>
        </w:rPr>
        <w:t>картографическое изображение, ориентир, масштаб, рамки</w:t>
      </w:r>
    </w:p>
    <w:p w:rsidR="00474091" w:rsidRPr="00170183" w:rsidRDefault="00474091" w:rsidP="007F4BCB">
      <w:pPr>
        <w:widowControl/>
        <w:numPr>
          <w:ilvl w:val="0"/>
          <w:numId w:val="13"/>
        </w:numPr>
        <w:tabs>
          <w:tab w:val="num" w:pos="-1418"/>
          <w:tab w:val="left" w:pos="993"/>
        </w:tabs>
        <w:suppressAutoHyphens w:val="0"/>
        <w:ind w:left="0" w:firstLine="0"/>
        <w:jc w:val="both"/>
        <w:rPr>
          <w:rFonts w:cs="Times New Roman"/>
          <w:color w:val="000000"/>
        </w:rPr>
      </w:pPr>
      <w:r w:rsidRPr="00170183">
        <w:rPr>
          <w:rFonts w:cs="Times New Roman"/>
          <w:color w:val="000000"/>
        </w:rPr>
        <w:t>картометрические исходные данные, масштаб, координатная сетка</w:t>
      </w:r>
    </w:p>
    <w:p w:rsidR="00474091" w:rsidRPr="00170183" w:rsidRDefault="00474091" w:rsidP="008124B1">
      <w:pPr>
        <w:tabs>
          <w:tab w:val="num" w:pos="-1418"/>
          <w:tab w:val="left" w:pos="426"/>
        </w:tabs>
        <w:jc w:val="both"/>
        <w:rPr>
          <w:rFonts w:cs="Times New Roman"/>
          <w:color w:val="000000"/>
        </w:rPr>
      </w:pPr>
      <w:r w:rsidRPr="00170183">
        <w:rPr>
          <w:rFonts w:cs="Times New Roman"/>
          <w:color w:val="000000"/>
        </w:rPr>
        <w:t>16. В экологическом карто</w:t>
      </w:r>
      <w:r w:rsidRPr="00170183">
        <w:rPr>
          <w:rFonts w:cs="Times New Roman"/>
          <w:color w:val="000000"/>
        </w:rPr>
        <w:softHyphen/>
        <w:t>графировании можно выделить основные на</w:t>
      </w:r>
      <w:r w:rsidRPr="00170183">
        <w:rPr>
          <w:rFonts w:cs="Times New Roman"/>
          <w:color w:val="000000"/>
        </w:rPr>
        <w:softHyphen/>
        <w:t>правления:</w:t>
      </w:r>
    </w:p>
    <w:p w:rsidR="00474091" w:rsidRPr="00170183" w:rsidRDefault="00474091" w:rsidP="007F4BCB">
      <w:pPr>
        <w:widowControl/>
        <w:numPr>
          <w:ilvl w:val="0"/>
          <w:numId w:val="25"/>
        </w:numPr>
        <w:tabs>
          <w:tab w:val="clear" w:pos="786"/>
          <w:tab w:val="num" w:pos="-1418"/>
          <w:tab w:val="left" w:pos="426"/>
        </w:tabs>
        <w:suppressAutoHyphens w:val="0"/>
        <w:ind w:left="0" w:firstLine="0"/>
        <w:jc w:val="both"/>
        <w:rPr>
          <w:rFonts w:cs="Times New Roman"/>
          <w:color w:val="000000"/>
          <w:spacing w:val="-1"/>
        </w:rPr>
      </w:pPr>
      <w:r w:rsidRPr="00170183">
        <w:rPr>
          <w:rFonts w:cs="Times New Roman"/>
          <w:color w:val="000000"/>
        </w:rPr>
        <w:t xml:space="preserve">биоэкологическое, </w:t>
      </w:r>
      <w:proofErr w:type="spellStart"/>
      <w:r w:rsidRPr="00170183">
        <w:rPr>
          <w:rFonts w:cs="Times New Roman"/>
          <w:color w:val="000000"/>
        </w:rPr>
        <w:t>антропоэкологи</w:t>
      </w:r>
      <w:r w:rsidRPr="00170183">
        <w:rPr>
          <w:rFonts w:cs="Times New Roman"/>
          <w:color w:val="000000"/>
          <w:spacing w:val="-1"/>
        </w:rPr>
        <w:t>ческое</w:t>
      </w:r>
      <w:proofErr w:type="spellEnd"/>
      <w:r w:rsidRPr="00170183">
        <w:rPr>
          <w:rFonts w:cs="Times New Roman"/>
          <w:color w:val="000000"/>
          <w:spacing w:val="-1"/>
        </w:rPr>
        <w:t xml:space="preserve"> и </w:t>
      </w:r>
      <w:proofErr w:type="spellStart"/>
      <w:r w:rsidRPr="00170183">
        <w:rPr>
          <w:rFonts w:cs="Times New Roman"/>
          <w:color w:val="000000"/>
          <w:spacing w:val="-1"/>
        </w:rPr>
        <w:t>геоэкологическое</w:t>
      </w:r>
      <w:proofErr w:type="spellEnd"/>
    </w:p>
    <w:p w:rsidR="00474091" w:rsidRPr="00170183" w:rsidRDefault="00474091" w:rsidP="007F4BCB">
      <w:pPr>
        <w:widowControl/>
        <w:numPr>
          <w:ilvl w:val="0"/>
          <w:numId w:val="25"/>
        </w:numPr>
        <w:tabs>
          <w:tab w:val="clear" w:pos="786"/>
          <w:tab w:val="num" w:pos="-1418"/>
          <w:tab w:val="left" w:pos="426"/>
        </w:tabs>
        <w:suppressAutoHyphens w:val="0"/>
        <w:ind w:left="0" w:firstLine="0"/>
        <w:jc w:val="both"/>
        <w:rPr>
          <w:rFonts w:cs="Times New Roman"/>
          <w:color w:val="000000"/>
          <w:spacing w:val="-1"/>
        </w:rPr>
      </w:pPr>
      <w:proofErr w:type="spellStart"/>
      <w:r w:rsidRPr="00170183">
        <w:rPr>
          <w:rFonts w:cs="Times New Roman"/>
          <w:color w:val="000000"/>
        </w:rPr>
        <w:t>общеэкологическое</w:t>
      </w:r>
      <w:proofErr w:type="spellEnd"/>
      <w:r w:rsidRPr="00170183">
        <w:rPr>
          <w:rFonts w:cs="Times New Roman"/>
          <w:color w:val="000000"/>
        </w:rPr>
        <w:t xml:space="preserve">, </w:t>
      </w:r>
      <w:proofErr w:type="spellStart"/>
      <w:r w:rsidRPr="00170183">
        <w:rPr>
          <w:rFonts w:cs="Times New Roman"/>
          <w:color w:val="000000"/>
        </w:rPr>
        <w:t>зооэкологи</w:t>
      </w:r>
      <w:r w:rsidRPr="00170183">
        <w:rPr>
          <w:rFonts w:cs="Times New Roman"/>
          <w:color w:val="000000"/>
          <w:spacing w:val="-1"/>
        </w:rPr>
        <w:t>ческое</w:t>
      </w:r>
      <w:proofErr w:type="spellEnd"/>
      <w:r w:rsidRPr="00170183">
        <w:rPr>
          <w:rFonts w:cs="Times New Roman"/>
          <w:color w:val="000000"/>
          <w:spacing w:val="-1"/>
        </w:rPr>
        <w:t xml:space="preserve"> и </w:t>
      </w:r>
      <w:proofErr w:type="spellStart"/>
      <w:r w:rsidRPr="00170183">
        <w:rPr>
          <w:rFonts w:cs="Times New Roman"/>
          <w:color w:val="000000"/>
          <w:spacing w:val="-1"/>
        </w:rPr>
        <w:t>топоэкологическое</w:t>
      </w:r>
      <w:proofErr w:type="spellEnd"/>
    </w:p>
    <w:p w:rsidR="00474091" w:rsidRPr="00170183" w:rsidRDefault="00474091" w:rsidP="007F4BCB">
      <w:pPr>
        <w:widowControl/>
        <w:numPr>
          <w:ilvl w:val="0"/>
          <w:numId w:val="25"/>
        </w:numPr>
        <w:tabs>
          <w:tab w:val="clear" w:pos="786"/>
          <w:tab w:val="num" w:pos="-1418"/>
          <w:tab w:val="left" w:pos="426"/>
        </w:tabs>
        <w:suppressAutoHyphens w:val="0"/>
        <w:ind w:left="0" w:firstLine="0"/>
        <w:jc w:val="both"/>
        <w:rPr>
          <w:rFonts w:cs="Times New Roman"/>
          <w:color w:val="000000"/>
          <w:spacing w:val="-1"/>
        </w:rPr>
      </w:pPr>
      <w:proofErr w:type="spellStart"/>
      <w:r w:rsidRPr="00170183">
        <w:rPr>
          <w:rFonts w:cs="Times New Roman"/>
          <w:color w:val="000000"/>
        </w:rPr>
        <w:t>эндоэкологическое</w:t>
      </w:r>
      <w:proofErr w:type="spellEnd"/>
      <w:r w:rsidRPr="00170183">
        <w:rPr>
          <w:rFonts w:cs="Times New Roman"/>
          <w:color w:val="000000"/>
        </w:rPr>
        <w:t xml:space="preserve">, </w:t>
      </w:r>
      <w:proofErr w:type="spellStart"/>
      <w:r w:rsidRPr="00170183">
        <w:rPr>
          <w:rFonts w:cs="Times New Roman"/>
          <w:color w:val="000000"/>
        </w:rPr>
        <w:t>эктоэкологи</w:t>
      </w:r>
      <w:r w:rsidRPr="00170183">
        <w:rPr>
          <w:rFonts w:cs="Times New Roman"/>
          <w:color w:val="000000"/>
          <w:spacing w:val="-1"/>
        </w:rPr>
        <w:t>ческое</w:t>
      </w:r>
      <w:proofErr w:type="spellEnd"/>
      <w:r w:rsidRPr="00170183">
        <w:rPr>
          <w:rFonts w:cs="Times New Roman"/>
          <w:color w:val="000000"/>
          <w:spacing w:val="-1"/>
        </w:rPr>
        <w:t xml:space="preserve"> и </w:t>
      </w:r>
      <w:proofErr w:type="spellStart"/>
      <w:r w:rsidRPr="00170183">
        <w:rPr>
          <w:rFonts w:cs="Times New Roman"/>
          <w:color w:val="000000"/>
          <w:spacing w:val="-1"/>
        </w:rPr>
        <w:t>синэкологическое</w:t>
      </w:r>
      <w:proofErr w:type="spellEnd"/>
    </w:p>
    <w:p w:rsidR="00474091" w:rsidRPr="009079C1" w:rsidRDefault="00474091" w:rsidP="008124B1">
      <w:pPr>
        <w:tabs>
          <w:tab w:val="left" w:pos="426"/>
          <w:tab w:val="num" w:pos="567"/>
          <w:tab w:val="left" w:pos="993"/>
        </w:tabs>
        <w:rPr>
          <w:rFonts w:cs="Times New Roman"/>
          <w:bCs/>
          <w:caps/>
          <w:color w:val="000000"/>
        </w:rPr>
      </w:pPr>
      <w:r w:rsidRPr="009079C1">
        <w:rPr>
          <w:rFonts w:cs="Times New Roman"/>
          <w:bCs/>
          <w:caps/>
          <w:color w:val="000000"/>
        </w:rPr>
        <w:t>Обведите кружками номера всех правильных ответов!</w:t>
      </w:r>
    </w:p>
    <w:p w:rsidR="00474091" w:rsidRPr="00170183" w:rsidRDefault="00474091" w:rsidP="008124B1">
      <w:pPr>
        <w:tabs>
          <w:tab w:val="left" w:pos="426"/>
          <w:tab w:val="num" w:pos="567"/>
          <w:tab w:val="left" w:pos="993"/>
        </w:tabs>
        <w:jc w:val="both"/>
        <w:rPr>
          <w:rFonts w:cs="Times New Roman"/>
          <w:b/>
          <w:caps/>
          <w:color w:val="000000"/>
        </w:rPr>
      </w:pPr>
      <w:r w:rsidRPr="00170183">
        <w:rPr>
          <w:rFonts w:cs="Times New Roman"/>
          <w:color w:val="000000"/>
        </w:rPr>
        <w:t xml:space="preserve">17. Какие способы существуют для указания масштаба на карте </w:t>
      </w:r>
    </w:p>
    <w:tbl>
      <w:tblPr>
        <w:tblW w:w="0" w:type="auto"/>
        <w:tblInd w:w="108" w:type="dxa"/>
        <w:tblLayout w:type="fixed"/>
        <w:tblLook w:val="0000" w:firstRow="0" w:lastRow="0" w:firstColumn="0" w:lastColumn="0" w:noHBand="0" w:noVBand="0"/>
      </w:tblPr>
      <w:tblGrid>
        <w:gridCol w:w="4395"/>
        <w:gridCol w:w="4110"/>
      </w:tblGrid>
      <w:tr w:rsidR="00474091" w:rsidRPr="00170183" w:rsidTr="00E53A5C">
        <w:trPr>
          <w:trHeight w:val="460"/>
        </w:trPr>
        <w:tc>
          <w:tcPr>
            <w:tcW w:w="4395" w:type="dxa"/>
          </w:tcPr>
          <w:p w:rsidR="00474091" w:rsidRPr="00170183" w:rsidRDefault="00474091" w:rsidP="007F4BCB">
            <w:pPr>
              <w:widowControl/>
              <w:numPr>
                <w:ilvl w:val="0"/>
                <w:numId w:val="22"/>
              </w:numPr>
              <w:tabs>
                <w:tab w:val="left" w:pos="426"/>
                <w:tab w:val="num" w:pos="567"/>
                <w:tab w:val="left" w:pos="993"/>
              </w:tabs>
              <w:suppressAutoHyphens w:val="0"/>
              <w:ind w:left="0" w:firstLine="0"/>
              <w:jc w:val="both"/>
              <w:rPr>
                <w:rFonts w:cs="Times New Roman"/>
                <w:color w:val="000000"/>
              </w:rPr>
            </w:pPr>
            <w:r w:rsidRPr="00170183">
              <w:rPr>
                <w:rFonts w:cs="Times New Roman"/>
                <w:color w:val="000000"/>
              </w:rPr>
              <w:t>численный</w:t>
            </w:r>
          </w:p>
          <w:p w:rsidR="00474091" w:rsidRPr="00170183" w:rsidRDefault="00474091" w:rsidP="008124B1">
            <w:pPr>
              <w:tabs>
                <w:tab w:val="left" w:pos="426"/>
                <w:tab w:val="num" w:pos="567"/>
                <w:tab w:val="left" w:pos="993"/>
              </w:tabs>
              <w:jc w:val="both"/>
              <w:rPr>
                <w:rFonts w:cs="Times New Roman"/>
                <w:color w:val="000000"/>
              </w:rPr>
            </w:pPr>
            <w:r w:rsidRPr="00170183">
              <w:rPr>
                <w:rFonts w:cs="Times New Roman"/>
                <w:color w:val="000000"/>
              </w:rPr>
              <w:lastRenderedPageBreak/>
              <w:t>2) буквенный</w:t>
            </w:r>
          </w:p>
        </w:tc>
        <w:tc>
          <w:tcPr>
            <w:tcW w:w="4110" w:type="dxa"/>
          </w:tcPr>
          <w:p w:rsidR="00474091" w:rsidRPr="00170183" w:rsidRDefault="00474091" w:rsidP="008124B1">
            <w:pPr>
              <w:tabs>
                <w:tab w:val="left" w:pos="426"/>
                <w:tab w:val="num" w:pos="567"/>
                <w:tab w:val="left" w:pos="993"/>
              </w:tabs>
              <w:jc w:val="both"/>
              <w:rPr>
                <w:rFonts w:cs="Times New Roman"/>
                <w:color w:val="000000"/>
              </w:rPr>
            </w:pPr>
            <w:r w:rsidRPr="00170183">
              <w:rPr>
                <w:rFonts w:cs="Times New Roman"/>
                <w:color w:val="000000"/>
              </w:rPr>
              <w:lastRenderedPageBreak/>
              <w:t>3) графический</w:t>
            </w:r>
          </w:p>
          <w:p w:rsidR="00474091" w:rsidRPr="00170183" w:rsidRDefault="00474091" w:rsidP="008124B1">
            <w:pPr>
              <w:tabs>
                <w:tab w:val="left" w:pos="426"/>
                <w:tab w:val="num" w:pos="567"/>
                <w:tab w:val="left" w:pos="993"/>
              </w:tabs>
              <w:jc w:val="both"/>
              <w:rPr>
                <w:rFonts w:cs="Times New Roman"/>
                <w:color w:val="000000"/>
              </w:rPr>
            </w:pPr>
            <w:r w:rsidRPr="00170183">
              <w:rPr>
                <w:rFonts w:cs="Times New Roman"/>
                <w:color w:val="000000"/>
              </w:rPr>
              <w:lastRenderedPageBreak/>
              <w:t>4) именованный</w:t>
            </w:r>
          </w:p>
        </w:tc>
      </w:tr>
    </w:tbl>
    <w:p w:rsidR="00474091" w:rsidRPr="00170183" w:rsidRDefault="00474091" w:rsidP="008124B1">
      <w:pPr>
        <w:pStyle w:val="3"/>
        <w:tabs>
          <w:tab w:val="left" w:pos="426"/>
          <w:tab w:val="num" w:pos="567"/>
          <w:tab w:val="left" w:pos="993"/>
        </w:tabs>
        <w:spacing w:before="0" w:after="0"/>
        <w:ind w:left="0" w:firstLine="0"/>
        <w:rPr>
          <w:rFonts w:cs="Times New Roman"/>
          <w:b w:val="0"/>
          <w:bCs w:val="0"/>
          <w:color w:val="000000"/>
          <w:sz w:val="24"/>
          <w:szCs w:val="24"/>
        </w:rPr>
      </w:pPr>
      <w:bookmarkStart w:id="5" w:name="_Toc103157248"/>
      <w:r w:rsidRPr="00170183">
        <w:rPr>
          <w:rFonts w:cs="Times New Roman"/>
          <w:b w:val="0"/>
          <w:bCs w:val="0"/>
          <w:color w:val="000000"/>
          <w:sz w:val="24"/>
          <w:szCs w:val="24"/>
        </w:rPr>
        <w:lastRenderedPageBreak/>
        <w:t xml:space="preserve">18. Способы </w:t>
      </w:r>
      <w:bookmarkEnd w:id="5"/>
      <w:r w:rsidRPr="00170183">
        <w:rPr>
          <w:rFonts w:cs="Times New Roman"/>
          <w:b w:val="0"/>
          <w:bCs w:val="0"/>
          <w:color w:val="000000"/>
          <w:sz w:val="24"/>
          <w:szCs w:val="24"/>
        </w:rPr>
        <w:t xml:space="preserve">преобразования бумажных карт </w:t>
      </w:r>
      <w:proofErr w:type="gramStart"/>
      <w:r w:rsidRPr="00170183">
        <w:rPr>
          <w:rFonts w:cs="Times New Roman"/>
          <w:b w:val="0"/>
          <w:bCs w:val="0"/>
          <w:color w:val="000000"/>
          <w:sz w:val="24"/>
          <w:szCs w:val="24"/>
        </w:rPr>
        <w:t>в</w:t>
      </w:r>
      <w:proofErr w:type="gramEnd"/>
      <w:r w:rsidRPr="00170183">
        <w:rPr>
          <w:rFonts w:cs="Times New Roman"/>
          <w:b w:val="0"/>
          <w:bCs w:val="0"/>
          <w:color w:val="000000"/>
          <w:sz w:val="24"/>
          <w:szCs w:val="24"/>
        </w:rPr>
        <w:t xml:space="preserve"> электронные </w:t>
      </w:r>
    </w:p>
    <w:tbl>
      <w:tblPr>
        <w:tblW w:w="0" w:type="auto"/>
        <w:tblLayout w:type="fixed"/>
        <w:tblLook w:val="0000" w:firstRow="0" w:lastRow="0" w:firstColumn="0" w:lastColumn="0" w:noHBand="0" w:noVBand="0"/>
      </w:tblPr>
      <w:tblGrid>
        <w:gridCol w:w="4395"/>
        <w:gridCol w:w="4110"/>
      </w:tblGrid>
      <w:tr w:rsidR="00474091" w:rsidRPr="00170183" w:rsidTr="00E53A5C">
        <w:trPr>
          <w:trHeight w:val="460"/>
        </w:trPr>
        <w:tc>
          <w:tcPr>
            <w:tcW w:w="4395" w:type="dxa"/>
          </w:tcPr>
          <w:p w:rsidR="00474091" w:rsidRPr="00170183" w:rsidRDefault="00474091" w:rsidP="007F4BCB">
            <w:pPr>
              <w:pStyle w:val="5"/>
              <w:widowControl/>
              <w:numPr>
                <w:ilvl w:val="0"/>
                <w:numId w:val="29"/>
              </w:numPr>
              <w:tabs>
                <w:tab w:val="left" w:pos="426"/>
                <w:tab w:val="num" w:pos="567"/>
                <w:tab w:val="left" w:pos="993"/>
              </w:tabs>
              <w:suppressAutoHyphens w:val="0"/>
              <w:spacing w:before="0" w:after="0"/>
              <w:ind w:left="0" w:firstLine="0"/>
              <w:jc w:val="both"/>
              <w:rPr>
                <w:rFonts w:cs="Times New Roman"/>
                <w:b w:val="0"/>
                <w:i w:val="0"/>
                <w:iCs w:val="0"/>
                <w:color w:val="000000"/>
                <w:sz w:val="24"/>
                <w:szCs w:val="24"/>
              </w:rPr>
            </w:pPr>
            <w:r w:rsidRPr="00170183">
              <w:rPr>
                <w:rFonts w:cs="Times New Roman"/>
                <w:b w:val="0"/>
                <w:i w:val="0"/>
                <w:iCs w:val="0"/>
                <w:color w:val="000000"/>
                <w:sz w:val="24"/>
                <w:szCs w:val="24"/>
              </w:rPr>
              <w:t>оцифровка по монитору</w:t>
            </w:r>
          </w:p>
          <w:p w:rsidR="00474091" w:rsidRPr="00170183" w:rsidRDefault="00474091" w:rsidP="007F4BCB">
            <w:pPr>
              <w:widowControl/>
              <w:numPr>
                <w:ilvl w:val="0"/>
                <w:numId w:val="29"/>
              </w:numPr>
              <w:tabs>
                <w:tab w:val="left" w:pos="426"/>
                <w:tab w:val="num" w:pos="567"/>
                <w:tab w:val="left" w:pos="993"/>
              </w:tabs>
              <w:suppressAutoHyphens w:val="0"/>
              <w:ind w:left="0" w:firstLine="0"/>
              <w:jc w:val="both"/>
              <w:rPr>
                <w:rFonts w:cs="Times New Roman"/>
                <w:color w:val="000000"/>
              </w:rPr>
            </w:pPr>
            <w:r w:rsidRPr="00170183">
              <w:rPr>
                <w:rFonts w:cs="Times New Roman"/>
                <w:color w:val="000000"/>
              </w:rPr>
              <w:t>координаты</w:t>
            </w:r>
          </w:p>
          <w:p w:rsidR="00474091" w:rsidRPr="00170183" w:rsidRDefault="00474091" w:rsidP="007F4BCB">
            <w:pPr>
              <w:widowControl/>
              <w:numPr>
                <w:ilvl w:val="0"/>
                <w:numId w:val="29"/>
              </w:numPr>
              <w:tabs>
                <w:tab w:val="left" w:pos="426"/>
                <w:tab w:val="num" w:pos="567"/>
                <w:tab w:val="left" w:pos="993"/>
              </w:tabs>
              <w:suppressAutoHyphens w:val="0"/>
              <w:ind w:left="0" w:firstLine="0"/>
              <w:jc w:val="both"/>
              <w:rPr>
                <w:rFonts w:cs="Times New Roman"/>
                <w:color w:val="000000"/>
              </w:rPr>
            </w:pPr>
            <w:r w:rsidRPr="00170183">
              <w:rPr>
                <w:rFonts w:cs="Times New Roman"/>
                <w:color w:val="000000"/>
              </w:rPr>
              <w:t>сканирование</w:t>
            </w:r>
          </w:p>
          <w:p w:rsidR="00474091" w:rsidRPr="00170183" w:rsidRDefault="00474091" w:rsidP="007F4BCB">
            <w:pPr>
              <w:widowControl/>
              <w:numPr>
                <w:ilvl w:val="0"/>
                <w:numId w:val="29"/>
              </w:numPr>
              <w:tabs>
                <w:tab w:val="left" w:pos="426"/>
                <w:tab w:val="num" w:pos="567"/>
                <w:tab w:val="left" w:pos="993"/>
              </w:tabs>
              <w:suppressAutoHyphens w:val="0"/>
              <w:ind w:left="0" w:firstLine="0"/>
              <w:jc w:val="both"/>
              <w:rPr>
                <w:rFonts w:cs="Times New Roman"/>
                <w:color w:val="000000"/>
              </w:rPr>
            </w:pPr>
            <w:r w:rsidRPr="00170183">
              <w:rPr>
                <w:rFonts w:cs="Times New Roman"/>
                <w:color w:val="000000"/>
              </w:rPr>
              <w:t>дигитайзер</w:t>
            </w:r>
          </w:p>
        </w:tc>
        <w:tc>
          <w:tcPr>
            <w:tcW w:w="4110" w:type="dxa"/>
          </w:tcPr>
          <w:p w:rsidR="00474091" w:rsidRPr="00170183" w:rsidRDefault="00474091" w:rsidP="007F4BCB">
            <w:pPr>
              <w:pStyle w:val="5"/>
              <w:widowControl/>
              <w:numPr>
                <w:ilvl w:val="0"/>
                <w:numId w:val="29"/>
              </w:numPr>
              <w:tabs>
                <w:tab w:val="left" w:pos="426"/>
                <w:tab w:val="num" w:pos="567"/>
                <w:tab w:val="left" w:pos="993"/>
              </w:tabs>
              <w:suppressAutoHyphens w:val="0"/>
              <w:spacing w:before="0" w:after="0"/>
              <w:ind w:left="0" w:firstLine="0"/>
              <w:jc w:val="both"/>
              <w:rPr>
                <w:rFonts w:cs="Times New Roman"/>
                <w:b w:val="0"/>
                <w:i w:val="0"/>
                <w:iCs w:val="0"/>
                <w:color w:val="000000"/>
                <w:sz w:val="24"/>
                <w:szCs w:val="24"/>
              </w:rPr>
            </w:pPr>
            <w:proofErr w:type="spellStart"/>
            <w:r w:rsidRPr="00170183">
              <w:rPr>
                <w:rFonts w:cs="Times New Roman"/>
                <w:b w:val="0"/>
                <w:i w:val="0"/>
                <w:iCs w:val="0"/>
                <w:color w:val="000000"/>
                <w:sz w:val="24"/>
                <w:szCs w:val="24"/>
              </w:rPr>
              <w:t>векторизатор</w:t>
            </w:r>
            <w:proofErr w:type="spellEnd"/>
          </w:p>
          <w:p w:rsidR="00474091" w:rsidRPr="00170183" w:rsidRDefault="00474091" w:rsidP="007F4BCB">
            <w:pPr>
              <w:widowControl/>
              <w:numPr>
                <w:ilvl w:val="0"/>
                <w:numId w:val="29"/>
              </w:numPr>
              <w:tabs>
                <w:tab w:val="left" w:pos="426"/>
                <w:tab w:val="num" w:pos="567"/>
                <w:tab w:val="left" w:pos="993"/>
              </w:tabs>
              <w:suppressAutoHyphens w:val="0"/>
              <w:ind w:left="0" w:firstLine="0"/>
              <w:jc w:val="both"/>
              <w:rPr>
                <w:rFonts w:cs="Times New Roman"/>
                <w:color w:val="000000"/>
              </w:rPr>
            </w:pPr>
            <w:r w:rsidRPr="00170183">
              <w:rPr>
                <w:rFonts w:cs="Times New Roman"/>
                <w:color w:val="000000"/>
              </w:rPr>
              <w:t>GPS</w:t>
            </w:r>
          </w:p>
          <w:p w:rsidR="00474091" w:rsidRPr="00170183" w:rsidRDefault="00474091" w:rsidP="007F4BCB">
            <w:pPr>
              <w:widowControl/>
              <w:numPr>
                <w:ilvl w:val="0"/>
                <w:numId w:val="29"/>
              </w:numPr>
              <w:tabs>
                <w:tab w:val="left" w:pos="426"/>
                <w:tab w:val="num" w:pos="567"/>
                <w:tab w:val="left" w:pos="993"/>
              </w:tabs>
              <w:suppressAutoHyphens w:val="0"/>
              <w:ind w:left="0" w:firstLine="0"/>
              <w:jc w:val="both"/>
              <w:rPr>
                <w:rFonts w:cs="Times New Roman"/>
                <w:color w:val="000000"/>
              </w:rPr>
            </w:pPr>
            <w:r w:rsidRPr="00170183">
              <w:rPr>
                <w:rFonts w:cs="Times New Roman"/>
                <w:color w:val="000000"/>
              </w:rPr>
              <w:t>координатограф</w:t>
            </w:r>
          </w:p>
          <w:p w:rsidR="00474091" w:rsidRPr="00170183" w:rsidRDefault="00474091" w:rsidP="007F4BCB">
            <w:pPr>
              <w:widowControl/>
              <w:numPr>
                <w:ilvl w:val="0"/>
                <w:numId w:val="29"/>
              </w:numPr>
              <w:tabs>
                <w:tab w:val="left" w:pos="426"/>
                <w:tab w:val="num" w:pos="567"/>
                <w:tab w:val="left" w:pos="993"/>
              </w:tabs>
              <w:suppressAutoHyphens w:val="0"/>
              <w:ind w:left="0" w:firstLine="0"/>
              <w:jc w:val="both"/>
              <w:rPr>
                <w:rFonts w:cs="Times New Roman"/>
                <w:color w:val="000000"/>
              </w:rPr>
            </w:pPr>
            <w:r w:rsidRPr="00170183">
              <w:rPr>
                <w:rFonts w:cs="Times New Roman"/>
                <w:color w:val="000000"/>
              </w:rPr>
              <w:t>табличные данные</w:t>
            </w:r>
          </w:p>
        </w:tc>
      </w:tr>
    </w:tbl>
    <w:p w:rsidR="00474091" w:rsidRPr="00170183" w:rsidRDefault="00474091" w:rsidP="008124B1">
      <w:pPr>
        <w:tabs>
          <w:tab w:val="left" w:pos="426"/>
          <w:tab w:val="num" w:pos="567"/>
          <w:tab w:val="left" w:pos="993"/>
        </w:tabs>
        <w:rPr>
          <w:rFonts w:cs="Times New Roman"/>
          <w:b/>
          <w:bCs/>
          <w:caps/>
          <w:color w:val="000000"/>
        </w:rPr>
      </w:pPr>
    </w:p>
    <w:p w:rsidR="00474091" w:rsidRPr="009079C1" w:rsidRDefault="00474091" w:rsidP="008124B1">
      <w:pPr>
        <w:tabs>
          <w:tab w:val="left" w:pos="426"/>
          <w:tab w:val="num" w:pos="567"/>
          <w:tab w:val="left" w:pos="993"/>
        </w:tabs>
        <w:rPr>
          <w:rFonts w:cs="Times New Roman"/>
          <w:bCs/>
          <w:caps/>
          <w:color w:val="000000"/>
        </w:rPr>
      </w:pPr>
      <w:r w:rsidRPr="009079C1">
        <w:rPr>
          <w:rFonts w:cs="Times New Roman"/>
          <w:bCs/>
          <w:caps/>
          <w:color w:val="000000"/>
        </w:rPr>
        <w:t>Установите правильную последовательность!</w:t>
      </w:r>
    </w:p>
    <w:p w:rsidR="00474091" w:rsidRPr="00170183" w:rsidRDefault="00474091" w:rsidP="008124B1">
      <w:pPr>
        <w:pStyle w:val="af1"/>
        <w:tabs>
          <w:tab w:val="left" w:pos="426"/>
          <w:tab w:val="num" w:pos="567"/>
          <w:tab w:val="left" w:pos="993"/>
        </w:tabs>
        <w:spacing w:before="0" w:after="0"/>
        <w:jc w:val="both"/>
        <w:rPr>
          <w:rFonts w:cs="Times New Roman"/>
          <w:b w:val="0"/>
          <w:i/>
          <w:color w:val="000000"/>
          <w:sz w:val="24"/>
          <w:szCs w:val="24"/>
        </w:rPr>
      </w:pPr>
      <w:r w:rsidRPr="00170183">
        <w:rPr>
          <w:rFonts w:cs="Times New Roman"/>
          <w:b w:val="0"/>
          <w:color w:val="000000"/>
          <w:sz w:val="24"/>
          <w:szCs w:val="24"/>
        </w:rPr>
        <w:t xml:space="preserve">19. Основные шаги алгоритма работы в </w:t>
      </w:r>
      <w:proofErr w:type="spellStart"/>
      <w:r w:rsidRPr="00170183">
        <w:rPr>
          <w:rFonts w:cs="Times New Roman"/>
          <w:b w:val="0"/>
          <w:i/>
          <w:color w:val="000000"/>
          <w:sz w:val="24"/>
          <w:szCs w:val="24"/>
        </w:rPr>
        <w:t>Surfer</w:t>
      </w:r>
      <w:proofErr w:type="spellEnd"/>
    </w:p>
    <w:p w:rsidR="00474091" w:rsidRPr="00170183" w:rsidRDefault="00474091" w:rsidP="008124B1">
      <w:pPr>
        <w:tabs>
          <w:tab w:val="left" w:pos="426"/>
          <w:tab w:val="num" w:pos="567"/>
          <w:tab w:val="left" w:pos="993"/>
        </w:tabs>
        <w:jc w:val="both"/>
        <w:rPr>
          <w:rFonts w:cs="Times New Roman"/>
          <w:color w:val="000000"/>
        </w:rPr>
      </w:pPr>
      <w:r w:rsidRPr="00170183">
        <w:rPr>
          <w:rFonts w:cs="Times New Roman"/>
          <w:color w:val="000000"/>
        </w:rPr>
        <w:t>___ экспорт</w:t>
      </w:r>
    </w:p>
    <w:p w:rsidR="00474091" w:rsidRPr="00170183" w:rsidRDefault="00474091" w:rsidP="008124B1">
      <w:pPr>
        <w:tabs>
          <w:tab w:val="left" w:pos="426"/>
          <w:tab w:val="num" w:pos="567"/>
          <w:tab w:val="left" w:pos="993"/>
        </w:tabs>
        <w:jc w:val="both"/>
        <w:rPr>
          <w:rFonts w:cs="Times New Roman"/>
          <w:color w:val="000000"/>
        </w:rPr>
      </w:pPr>
      <w:r w:rsidRPr="00170183">
        <w:rPr>
          <w:rFonts w:cs="Times New Roman"/>
          <w:color w:val="000000"/>
        </w:rPr>
        <w:t xml:space="preserve">___ </w:t>
      </w:r>
      <w:r w:rsidRPr="00170183">
        <w:rPr>
          <w:rFonts w:cs="Times New Roman"/>
          <w:snapToGrid w:val="0"/>
          <w:color w:val="000000"/>
        </w:rPr>
        <w:t>обработка регулярной сетки</w:t>
      </w:r>
    </w:p>
    <w:p w:rsidR="00474091" w:rsidRPr="00170183" w:rsidRDefault="00474091" w:rsidP="008124B1">
      <w:pPr>
        <w:tabs>
          <w:tab w:val="left" w:pos="426"/>
          <w:tab w:val="num" w:pos="567"/>
          <w:tab w:val="left" w:pos="993"/>
        </w:tabs>
        <w:jc w:val="both"/>
        <w:rPr>
          <w:rFonts w:cs="Times New Roman"/>
          <w:color w:val="000000"/>
        </w:rPr>
      </w:pPr>
      <w:r w:rsidRPr="00170183">
        <w:rPr>
          <w:rFonts w:cs="Times New Roman"/>
          <w:color w:val="000000"/>
        </w:rPr>
        <w:t xml:space="preserve">___ </w:t>
      </w:r>
      <w:r w:rsidRPr="00170183">
        <w:rPr>
          <w:rFonts w:cs="Times New Roman"/>
          <w:snapToGrid w:val="0"/>
          <w:color w:val="000000"/>
        </w:rPr>
        <w:t>ввод данных</w:t>
      </w:r>
    </w:p>
    <w:p w:rsidR="00474091" w:rsidRPr="00170183" w:rsidRDefault="00474091" w:rsidP="008124B1">
      <w:pPr>
        <w:tabs>
          <w:tab w:val="left" w:pos="426"/>
          <w:tab w:val="num" w:pos="567"/>
          <w:tab w:val="left" w:pos="993"/>
        </w:tabs>
        <w:jc w:val="both"/>
        <w:rPr>
          <w:rFonts w:cs="Times New Roman"/>
          <w:color w:val="000000"/>
        </w:rPr>
      </w:pPr>
      <w:r w:rsidRPr="00170183">
        <w:rPr>
          <w:rFonts w:cs="Times New Roman"/>
          <w:color w:val="000000"/>
        </w:rPr>
        <w:t xml:space="preserve">___ </w:t>
      </w:r>
      <w:r w:rsidRPr="00170183">
        <w:rPr>
          <w:rFonts w:cs="Times New Roman"/>
          <w:snapToGrid w:val="0"/>
          <w:color w:val="000000"/>
        </w:rPr>
        <w:t>визуализация изображений карт</w:t>
      </w:r>
    </w:p>
    <w:p w:rsidR="00474091" w:rsidRPr="00170183" w:rsidRDefault="00474091" w:rsidP="008124B1">
      <w:pPr>
        <w:tabs>
          <w:tab w:val="left" w:pos="426"/>
          <w:tab w:val="num" w:pos="567"/>
          <w:tab w:val="left" w:pos="993"/>
        </w:tabs>
        <w:jc w:val="both"/>
        <w:rPr>
          <w:rFonts w:cs="Times New Roman"/>
          <w:snapToGrid w:val="0"/>
          <w:color w:val="000000"/>
        </w:rPr>
      </w:pPr>
      <w:r w:rsidRPr="00170183">
        <w:rPr>
          <w:rFonts w:cs="Times New Roman"/>
          <w:color w:val="000000"/>
        </w:rPr>
        <w:t xml:space="preserve">___ </w:t>
      </w:r>
      <w:r w:rsidRPr="00170183">
        <w:rPr>
          <w:rFonts w:cs="Times New Roman"/>
          <w:snapToGrid w:val="0"/>
          <w:color w:val="000000"/>
        </w:rPr>
        <w:t>представление результатов</w:t>
      </w:r>
    </w:p>
    <w:p w:rsidR="00474091" w:rsidRPr="00170183" w:rsidRDefault="00474091" w:rsidP="008124B1">
      <w:pPr>
        <w:tabs>
          <w:tab w:val="left" w:pos="426"/>
          <w:tab w:val="num" w:pos="567"/>
        </w:tabs>
        <w:jc w:val="both"/>
        <w:rPr>
          <w:rFonts w:cs="Times New Roman"/>
          <w:b/>
          <w:bCs/>
          <w:caps/>
          <w:color w:val="000000"/>
        </w:rPr>
      </w:pPr>
    </w:p>
    <w:p w:rsidR="00474091" w:rsidRPr="009079C1" w:rsidRDefault="00474091" w:rsidP="008124B1">
      <w:pPr>
        <w:tabs>
          <w:tab w:val="left" w:pos="426"/>
          <w:tab w:val="num" w:pos="567"/>
        </w:tabs>
        <w:jc w:val="both"/>
        <w:rPr>
          <w:rFonts w:cs="Times New Roman"/>
          <w:bCs/>
          <w:caps/>
          <w:color w:val="000000"/>
        </w:rPr>
      </w:pPr>
      <w:r w:rsidRPr="009079C1">
        <w:rPr>
          <w:rFonts w:cs="Times New Roman"/>
          <w:bCs/>
          <w:caps/>
          <w:color w:val="000000"/>
        </w:rPr>
        <w:t>Установите соответствие!</w:t>
      </w:r>
    </w:p>
    <w:p w:rsidR="00474091" w:rsidRPr="00170183" w:rsidRDefault="00474091" w:rsidP="008124B1">
      <w:pPr>
        <w:rPr>
          <w:rFonts w:cs="Times New Roman"/>
          <w:caps/>
          <w:color w:val="000000"/>
        </w:rPr>
      </w:pPr>
      <w:r w:rsidRPr="00170183">
        <w:rPr>
          <w:rFonts w:cs="Times New Roman"/>
          <w:caps/>
          <w:color w:val="000000"/>
          <w:lang w:val="en-US"/>
        </w:rPr>
        <w:t>2</w:t>
      </w:r>
      <w:r w:rsidRPr="00170183">
        <w:rPr>
          <w:rFonts w:cs="Times New Roman"/>
          <w:caps/>
          <w:color w:val="000000"/>
        </w:rPr>
        <w:t>0.</w:t>
      </w:r>
    </w:p>
    <w:tbl>
      <w:tblPr>
        <w:tblW w:w="0" w:type="auto"/>
        <w:tblInd w:w="250" w:type="dxa"/>
        <w:tblLayout w:type="fixed"/>
        <w:tblLook w:val="0000" w:firstRow="0" w:lastRow="0" w:firstColumn="0" w:lastColumn="0" w:noHBand="0" w:noVBand="0"/>
      </w:tblPr>
      <w:tblGrid>
        <w:gridCol w:w="3544"/>
        <w:gridCol w:w="6520"/>
      </w:tblGrid>
      <w:tr w:rsidR="00474091" w:rsidRPr="00170183" w:rsidTr="00E53A5C">
        <w:trPr>
          <w:trHeight w:val="167"/>
        </w:trPr>
        <w:tc>
          <w:tcPr>
            <w:tcW w:w="3544" w:type="dxa"/>
            <w:tcBorders>
              <w:right w:val="single" w:sz="4" w:space="0" w:color="auto"/>
            </w:tcBorders>
          </w:tcPr>
          <w:p w:rsidR="00474091" w:rsidRPr="00170183" w:rsidRDefault="00474091" w:rsidP="008124B1">
            <w:pPr>
              <w:jc w:val="center"/>
              <w:rPr>
                <w:rFonts w:cs="Times New Roman"/>
                <w:i/>
                <w:iCs/>
                <w:color w:val="000000"/>
              </w:rPr>
            </w:pPr>
            <w:r w:rsidRPr="00170183">
              <w:rPr>
                <w:rFonts w:cs="Times New Roman"/>
                <w:i/>
                <w:iCs/>
                <w:color w:val="000000"/>
              </w:rPr>
              <w:t>Типы проекций</w:t>
            </w:r>
          </w:p>
        </w:tc>
        <w:tc>
          <w:tcPr>
            <w:tcW w:w="6520" w:type="dxa"/>
            <w:tcBorders>
              <w:left w:val="nil"/>
              <w:bottom w:val="single" w:sz="4" w:space="0" w:color="auto"/>
            </w:tcBorders>
          </w:tcPr>
          <w:p w:rsidR="00474091" w:rsidRPr="00170183" w:rsidRDefault="00474091" w:rsidP="008124B1">
            <w:pPr>
              <w:jc w:val="center"/>
              <w:rPr>
                <w:rFonts w:cs="Times New Roman"/>
                <w:i/>
                <w:iCs/>
                <w:color w:val="000000"/>
              </w:rPr>
            </w:pPr>
            <w:r w:rsidRPr="00170183">
              <w:rPr>
                <w:rFonts w:cs="Times New Roman"/>
                <w:i/>
                <w:iCs/>
                <w:color w:val="000000"/>
              </w:rPr>
              <w:t>Виды проекций</w:t>
            </w:r>
          </w:p>
        </w:tc>
      </w:tr>
      <w:tr w:rsidR="00474091" w:rsidRPr="00170183" w:rsidTr="00E53A5C">
        <w:trPr>
          <w:cantSplit/>
          <w:trHeight w:val="1681"/>
        </w:trPr>
        <w:tc>
          <w:tcPr>
            <w:tcW w:w="3544" w:type="dxa"/>
            <w:tcBorders>
              <w:top w:val="single" w:sz="4" w:space="0" w:color="auto"/>
              <w:right w:val="single" w:sz="4" w:space="0" w:color="auto"/>
            </w:tcBorders>
          </w:tcPr>
          <w:p w:rsidR="00474091" w:rsidRPr="00170183" w:rsidRDefault="00474091" w:rsidP="008124B1">
            <w:pPr>
              <w:rPr>
                <w:rFonts w:cs="Times New Roman"/>
                <w:color w:val="000000"/>
              </w:rPr>
            </w:pPr>
            <w:r w:rsidRPr="00170183">
              <w:rPr>
                <w:rFonts w:cs="Times New Roman"/>
                <w:color w:val="000000"/>
              </w:rPr>
              <w:t>1) перспективные</w:t>
            </w:r>
          </w:p>
          <w:p w:rsidR="00474091" w:rsidRPr="00170183" w:rsidRDefault="00474091" w:rsidP="008124B1">
            <w:pPr>
              <w:rPr>
                <w:rFonts w:cs="Times New Roman"/>
                <w:color w:val="000000"/>
              </w:rPr>
            </w:pPr>
            <w:r w:rsidRPr="00170183">
              <w:rPr>
                <w:rFonts w:cs="Times New Roman"/>
                <w:color w:val="000000"/>
              </w:rPr>
              <w:t xml:space="preserve">2) по характеру искажений </w:t>
            </w:r>
          </w:p>
          <w:p w:rsidR="00474091" w:rsidRPr="00170183" w:rsidRDefault="00474091" w:rsidP="008124B1">
            <w:pPr>
              <w:rPr>
                <w:rFonts w:cs="Times New Roman"/>
                <w:color w:val="000000"/>
              </w:rPr>
            </w:pPr>
            <w:r w:rsidRPr="00170183">
              <w:rPr>
                <w:rFonts w:cs="Times New Roman"/>
                <w:color w:val="000000"/>
              </w:rPr>
              <w:t xml:space="preserve">3) по виду нормальной сетки </w:t>
            </w:r>
          </w:p>
          <w:p w:rsidR="00474091" w:rsidRPr="00170183" w:rsidRDefault="00474091" w:rsidP="008124B1">
            <w:pPr>
              <w:rPr>
                <w:rFonts w:cs="Times New Roman"/>
                <w:color w:val="000000"/>
              </w:rPr>
            </w:pPr>
            <w:r w:rsidRPr="00170183">
              <w:rPr>
                <w:rFonts w:cs="Times New Roman"/>
                <w:color w:val="000000"/>
              </w:rPr>
              <w:t xml:space="preserve">4) по виду меридианов и параллелей сетки </w:t>
            </w:r>
          </w:p>
        </w:tc>
        <w:tc>
          <w:tcPr>
            <w:tcW w:w="6520" w:type="dxa"/>
            <w:tcBorders>
              <w:left w:val="nil"/>
              <w:bottom w:val="nil"/>
            </w:tcBorders>
          </w:tcPr>
          <w:p w:rsidR="00474091" w:rsidRPr="00170183" w:rsidRDefault="00474091" w:rsidP="007F4BCB">
            <w:pPr>
              <w:widowControl/>
              <w:numPr>
                <w:ilvl w:val="0"/>
                <w:numId w:val="30"/>
              </w:numPr>
              <w:suppressAutoHyphens w:val="0"/>
              <w:ind w:left="0" w:firstLine="0"/>
              <w:rPr>
                <w:rFonts w:cs="Times New Roman"/>
                <w:color w:val="000000"/>
              </w:rPr>
            </w:pPr>
            <w:r w:rsidRPr="00170183">
              <w:rPr>
                <w:rFonts w:cs="Times New Roman"/>
                <w:color w:val="000000"/>
              </w:rPr>
              <w:t>равноугольные, равновеликие, равнопромежуточные</w:t>
            </w:r>
          </w:p>
          <w:p w:rsidR="00474091" w:rsidRPr="00170183" w:rsidRDefault="00474091" w:rsidP="007F4BCB">
            <w:pPr>
              <w:widowControl/>
              <w:numPr>
                <w:ilvl w:val="0"/>
                <w:numId w:val="30"/>
              </w:numPr>
              <w:suppressAutoHyphens w:val="0"/>
              <w:ind w:left="0" w:firstLine="0"/>
              <w:rPr>
                <w:rFonts w:cs="Times New Roman"/>
                <w:color w:val="000000"/>
              </w:rPr>
            </w:pPr>
            <w:r w:rsidRPr="00170183">
              <w:rPr>
                <w:rFonts w:cs="Times New Roman"/>
                <w:color w:val="000000"/>
              </w:rPr>
              <w:t xml:space="preserve">ортографические, стереографические, центральные </w:t>
            </w:r>
          </w:p>
          <w:p w:rsidR="00474091" w:rsidRPr="00170183" w:rsidRDefault="00474091" w:rsidP="007F4BCB">
            <w:pPr>
              <w:widowControl/>
              <w:numPr>
                <w:ilvl w:val="0"/>
                <w:numId w:val="30"/>
              </w:numPr>
              <w:suppressAutoHyphens w:val="0"/>
              <w:ind w:left="0" w:firstLine="0"/>
              <w:rPr>
                <w:rFonts w:cs="Times New Roman"/>
                <w:color w:val="000000"/>
              </w:rPr>
            </w:pPr>
            <w:proofErr w:type="spellStart"/>
            <w:r w:rsidRPr="00170183">
              <w:rPr>
                <w:rFonts w:cs="Times New Roman"/>
                <w:color w:val="000000"/>
              </w:rPr>
              <w:t>равноцилиндрические</w:t>
            </w:r>
            <w:proofErr w:type="spellEnd"/>
            <w:r w:rsidRPr="00170183">
              <w:rPr>
                <w:rFonts w:cs="Times New Roman"/>
                <w:color w:val="000000"/>
              </w:rPr>
              <w:t xml:space="preserve">, </w:t>
            </w:r>
            <w:proofErr w:type="spellStart"/>
            <w:r w:rsidRPr="00170183">
              <w:rPr>
                <w:rFonts w:cs="Times New Roman"/>
                <w:color w:val="000000"/>
              </w:rPr>
              <w:t>равноконические</w:t>
            </w:r>
            <w:proofErr w:type="spellEnd"/>
          </w:p>
          <w:p w:rsidR="00474091" w:rsidRPr="00170183" w:rsidRDefault="00474091" w:rsidP="007F4BCB">
            <w:pPr>
              <w:widowControl/>
              <w:numPr>
                <w:ilvl w:val="0"/>
                <w:numId w:val="30"/>
              </w:numPr>
              <w:suppressAutoHyphens w:val="0"/>
              <w:ind w:left="0" w:firstLine="0"/>
              <w:rPr>
                <w:rFonts w:cs="Times New Roman"/>
                <w:color w:val="000000"/>
              </w:rPr>
            </w:pPr>
            <w:r w:rsidRPr="00170183">
              <w:rPr>
                <w:rFonts w:cs="Times New Roman"/>
                <w:color w:val="000000"/>
              </w:rPr>
              <w:t>цилиндрические, конические, азимутальные</w:t>
            </w:r>
          </w:p>
          <w:p w:rsidR="00474091" w:rsidRPr="00170183" w:rsidRDefault="00474091" w:rsidP="007F4BCB">
            <w:pPr>
              <w:widowControl/>
              <w:numPr>
                <w:ilvl w:val="0"/>
                <w:numId w:val="30"/>
              </w:numPr>
              <w:suppressAutoHyphens w:val="0"/>
              <w:ind w:left="0" w:firstLine="0"/>
              <w:rPr>
                <w:rFonts w:cs="Times New Roman"/>
                <w:color w:val="000000"/>
              </w:rPr>
            </w:pPr>
            <w:r w:rsidRPr="00170183">
              <w:rPr>
                <w:rFonts w:cs="Times New Roman"/>
                <w:color w:val="000000"/>
              </w:rPr>
              <w:t>псевдоцилиндрические, псевдоконические, поликонические</w:t>
            </w:r>
          </w:p>
        </w:tc>
      </w:tr>
    </w:tbl>
    <w:p w:rsidR="00474091" w:rsidRPr="00170183" w:rsidRDefault="00474091" w:rsidP="008124B1">
      <w:pPr>
        <w:rPr>
          <w:rFonts w:cs="Times New Roman"/>
          <w:color w:val="000000"/>
          <w:lang w:val="en-US"/>
        </w:rPr>
      </w:pPr>
      <w:r w:rsidRPr="00170183">
        <w:rPr>
          <w:rFonts w:cs="Times New Roman"/>
          <w:color w:val="000000"/>
        </w:rPr>
        <w:t>Ответы: 1 –</w:t>
      </w:r>
      <w:r w:rsidR="004258BA" w:rsidRPr="00170183">
        <w:rPr>
          <w:rFonts w:cs="Times New Roman"/>
          <w:color w:val="000000"/>
          <w:lang w:val="en-US"/>
        </w:rPr>
        <w:t xml:space="preserve"> </w:t>
      </w:r>
      <w:r w:rsidRPr="00170183">
        <w:rPr>
          <w:rFonts w:cs="Times New Roman"/>
          <w:color w:val="000000"/>
        </w:rPr>
        <w:t>, 2 –</w:t>
      </w:r>
      <w:r w:rsidR="004258BA" w:rsidRPr="00170183">
        <w:rPr>
          <w:rFonts w:cs="Times New Roman"/>
          <w:color w:val="000000"/>
          <w:lang w:val="en-US"/>
        </w:rPr>
        <w:t xml:space="preserve"> </w:t>
      </w:r>
      <w:r w:rsidRPr="00170183">
        <w:rPr>
          <w:rFonts w:cs="Times New Roman"/>
          <w:color w:val="000000"/>
        </w:rPr>
        <w:t>, 3 –</w:t>
      </w:r>
      <w:r w:rsidR="004258BA" w:rsidRPr="00170183">
        <w:rPr>
          <w:rFonts w:cs="Times New Roman"/>
          <w:color w:val="000000"/>
          <w:lang w:val="en-US"/>
        </w:rPr>
        <w:t xml:space="preserve"> </w:t>
      </w:r>
      <w:r w:rsidRPr="00170183">
        <w:rPr>
          <w:rFonts w:cs="Times New Roman"/>
          <w:color w:val="000000"/>
        </w:rPr>
        <w:t>, 4 –</w:t>
      </w:r>
      <w:r w:rsidR="004258BA" w:rsidRPr="00170183">
        <w:rPr>
          <w:rFonts w:cs="Times New Roman"/>
          <w:color w:val="000000"/>
        </w:rPr>
        <w:t xml:space="preserve"> </w:t>
      </w:r>
    </w:p>
    <w:p w:rsidR="00474091" w:rsidRPr="00170183" w:rsidRDefault="00474091" w:rsidP="008124B1">
      <w:pPr>
        <w:jc w:val="both"/>
        <w:rPr>
          <w:rFonts w:cs="Times New Roman"/>
          <w:color w:val="000000"/>
        </w:rPr>
      </w:pPr>
      <w:r w:rsidRPr="00170183">
        <w:rPr>
          <w:rFonts w:cs="Times New Roman"/>
          <w:color w:val="000000"/>
        </w:rPr>
        <w:t xml:space="preserve">21. Изображение 1 </w:t>
      </w:r>
      <w:r w:rsidRPr="00170183">
        <w:rPr>
          <w:rFonts w:cs="Times New Roman"/>
          <w:i/>
          <w:color w:val="000000"/>
        </w:rPr>
        <w:t>км</w:t>
      </w:r>
      <w:proofErr w:type="gramStart"/>
      <w:r w:rsidRPr="00170183">
        <w:rPr>
          <w:rFonts w:cs="Times New Roman"/>
          <w:i/>
          <w:color w:val="000000"/>
          <w:vertAlign w:val="superscript"/>
        </w:rPr>
        <w:t>2</w:t>
      </w:r>
      <w:proofErr w:type="gramEnd"/>
      <w:r w:rsidRPr="00170183">
        <w:rPr>
          <w:rFonts w:cs="Times New Roman"/>
          <w:i/>
          <w:color w:val="000000"/>
          <w:vertAlign w:val="superscript"/>
        </w:rPr>
        <w:t xml:space="preserve"> </w:t>
      </w:r>
      <w:r w:rsidRPr="00170183">
        <w:rPr>
          <w:rFonts w:cs="Times New Roman"/>
          <w:color w:val="000000"/>
        </w:rPr>
        <w:t xml:space="preserve">местности </w:t>
      </w:r>
    </w:p>
    <w:tbl>
      <w:tblPr>
        <w:tblW w:w="0" w:type="auto"/>
        <w:tblInd w:w="108" w:type="dxa"/>
        <w:tblLayout w:type="fixed"/>
        <w:tblLook w:val="0000" w:firstRow="0" w:lastRow="0" w:firstColumn="0" w:lastColumn="0" w:noHBand="0" w:noVBand="0"/>
      </w:tblPr>
      <w:tblGrid>
        <w:gridCol w:w="1985"/>
        <w:gridCol w:w="2268"/>
        <w:gridCol w:w="1417"/>
        <w:gridCol w:w="1276"/>
        <w:gridCol w:w="1276"/>
      </w:tblGrid>
      <w:tr w:rsidR="00474091" w:rsidRPr="00170183" w:rsidTr="00E53A5C">
        <w:trPr>
          <w:trHeight w:val="1238"/>
        </w:trPr>
        <w:tc>
          <w:tcPr>
            <w:tcW w:w="1985" w:type="dxa"/>
            <w:vAlign w:val="center"/>
          </w:tcPr>
          <w:p w:rsidR="00474091" w:rsidRPr="00170183" w:rsidRDefault="00474091" w:rsidP="008124B1">
            <w:pPr>
              <w:jc w:val="both"/>
              <w:rPr>
                <w:rFonts w:cs="Times New Roman"/>
                <w:color w:val="000000"/>
              </w:rPr>
            </w:pPr>
            <w:r w:rsidRPr="00170183">
              <w:rPr>
                <w:rFonts w:cs="Times New Roman"/>
                <w:color w:val="000000"/>
              </w:rPr>
              <w:t>в масштабе</w:t>
            </w:r>
          </w:p>
        </w:tc>
        <w:tc>
          <w:tcPr>
            <w:tcW w:w="2268" w:type="dxa"/>
            <w:vAlign w:val="center"/>
          </w:tcPr>
          <w:p w:rsidR="00474091" w:rsidRPr="00170183" w:rsidRDefault="00474091" w:rsidP="008124B1">
            <w:pPr>
              <w:jc w:val="both"/>
              <w:rPr>
                <w:rFonts w:cs="Times New Roman"/>
                <w:color w:val="000000"/>
              </w:rPr>
            </w:pPr>
            <w:r w:rsidRPr="00170183">
              <w:rPr>
                <w:rFonts w:cs="Times New Roman"/>
                <w:color w:val="000000"/>
                <w:lang w:val="en-US"/>
              </w:rPr>
              <w:t xml:space="preserve">1) </w:t>
            </w:r>
            <w:r w:rsidRPr="00170183">
              <w:rPr>
                <w:rFonts w:cs="Times New Roman"/>
                <w:color w:val="000000"/>
              </w:rPr>
              <w:t xml:space="preserve">1:1000 </w:t>
            </w:r>
          </w:p>
          <w:p w:rsidR="00474091" w:rsidRPr="00170183" w:rsidRDefault="00474091" w:rsidP="008124B1">
            <w:pPr>
              <w:jc w:val="both"/>
              <w:rPr>
                <w:rFonts w:cs="Times New Roman"/>
                <w:color w:val="000000"/>
              </w:rPr>
            </w:pPr>
            <w:r w:rsidRPr="00170183">
              <w:rPr>
                <w:rFonts w:cs="Times New Roman"/>
                <w:color w:val="000000"/>
              </w:rPr>
              <w:t>2) 1:10000</w:t>
            </w:r>
          </w:p>
          <w:p w:rsidR="00474091" w:rsidRPr="00170183" w:rsidRDefault="00474091" w:rsidP="008124B1">
            <w:pPr>
              <w:jc w:val="both"/>
              <w:rPr>
                <w:rFonts w:cs="Times New Roman"/>
                <w:color w:val="000000"/>
              </w:rPr>
            </w:pPr>
            <w:r w:rsidRPr="00170183">
              <w:rPr>
                <w:rFonts w:cs="Times New Roman"/>
                <w:color w:val="000000"/>
              </w:rPr>
              <w:t xml:space="preserve">3) 1:100 000 </w:t>
            </w:r>
          </w:p>
          <w:p w:rsidR="00474091" w:rsidRPr="00170183" w:rsidRDefault="00474091" w:rsidP="008124B1">
            <w:pPr>
              <w:rPr>
                <w:rFonts w:cs="Times New Roman"/>
                <w:color w:val="000000"/>
              </w:rPr>
            </w:pPr>
            <w:r w:rsidRPr="00170183">
              <w:rPr>
                <w:rFonts w:cs="Times New Roman"/>
                <w:color w:val="000000"/>
              </w:rPr>
              <w:t>4) 1:1 000 000</w:t>
            </w:r>
          </w:p>
        </w:tc>
        <w:tc>
          <w:tcPr>
            <w:tcW w:w="1417" w:type="dxa"/>
            <w:vAlign w:val="center"/>
          </w:tcPr>
          <w:p w:rsidR="00474091" w:rsidRPr="00170183" w:rsidRDefault="00474091" w:rsidP="008124B1">
            <w:pPr>
              <w:jc w:val="center"/>
              <w:rPr>
                <w:rFonts w:cs="Times New Roman"/>
                <w:color w:val="000000"/>
              </w:rPr>
            </w:pPr>
            <w:r w:rsidRPr="00170183">
              <w:rPr>
                <w:rFonts w:cs="Times New Roman"/>
                <w:color w:val="000000"/>
              </w:rPr>
              <w:t>занимает</w:t>
            </w:r>
          </w:p>
        </w:tc>
        <w:tc>
          <w:tcPr>
            <w:tcW w:w="1276" w:type="dxa"/>
            <w:vAlign w:val="center"/>
          </w:tcPr>
          <w:p w:rsidR="00474091" w:rsidRPr="00170183" w:rsidRDefault="00474091" w:rsidP="007F4BCB">
            <w:pPr>
              <w:widowControl/>
              <w:numPr>
                <w:ilvl w:val="0"/>
                <w:numId w:val="28"/>
              </w:numPr>
              <w:suppressAutoHyphens w:val="0"/>
              <w:ind w:left="0" w:firstLine="0"/>
              <w:jc w:val="both"/>
              <w:rPr>
                <w:rFonts w:cs="Times New Roman"/>
                <w:color w:val="000000"/>
              </w:rPr>
            </w:pPr>
            <w:r w:rsidRPr="00170183">
              <w:rPr>
                <w:rFonts w:cs="Times New Roman"/>
                <w:color w:val="000000"/>
              </w:rPr>
              <w:t xml:space="preserve">1 </w:t>
            </w:r>
            <w:r w:rsidRPr="00170183">
              <w:rPr>
                <w:rFonts w:cs="Times New Roman"/>
                <w:i/>
                <w:color w:val="000000"/>
              </w:rPr>
              <w:t>мм</w:t>
            </w:r>
            <w:proofErr w:type="gramStart"/>
            <w:r w:rsidRPr="00170183">
              <w:rPr>
                <w:rFonts w:cs="Times New Roman"/>
                <w:i/>
                <w:color w:val="000000"/>
                <w:vertAlign w:val="superscript"/>
              </w:rPr>
              <w:t>2</w:t>
            </w:r>
            <w:proofErr w:type="gramEnd"/>
          </w:p>
          <w:p w:rsidR="00474091" w:rsidRPr="00170183" w:rsidRDefault="00474091" w:rsidP="007F4BCB">
            <w:pPr>
              <w:widowControl/>
              <w:numPr>
                <w:ilvl w:val="0"/>
                <w:numId w:val="28"/>
              </w:numPr>
              <w:suppressAutoHyphens w:val="0"/>
              <w:ind w:left="0" w:firstLine="0"/>
              <w:jc w:val="both"/>
              <w:rPr>
                <w:rFonts w:cs="Times New Roman"/>
                <w:color w:val="000000"/>
              </w:rPr>
            </w:pPr>
            <w:r w:rsidRPr="00170183">
              <w:rPr>
                <w:rFonts w:cs="Times New Roman"/>
                <w:color w:val="000000"/>
              </w:rPr>
              <w:t xml:space="preserve">1 </w:t>
            </w:r>
            <w:r w:rsidRPr="00170183">
              <w:rPr>
                <w:rFonts w:cs="Times New Roman"/>
                <w:i/>
                <w:color w:val="000000"/>
              </w:rPr>
              <w:t>м</w:t>
            </w:r>
            <w:proofErr w:type="gramStart"/>
            <w:r w:rsidRPr="00170183">
              <w:rPr>
                <w:rFonts w:cs="Times New Roman"/>
                <w:i/>
                <w:color w:val="000000"/>
                <w:vertAlign w:val="superscript"/>
              </w:rPr>
              <w:t>2</w:t>
            </w:r>
            <w:proofErr w:type="gramEnd"/>
          </w:p>
          <w:p w:rsidR="00474091" w:rsidRPr="00170183" w:rsidRDefault="00474091" w:rsidP="007F4BCB">
            <w:pPr>
              <w:widowControl/>
              <w:numPr>
                <w:ilvl w:val="0"/>
                <w:numId w:val="28"/>
              </w:numPr>
              <w:suppressAutoHyphens w:val="0"/>
              <w:ind w:left="0" w:firstLine="0"/>
              <w:jc w:val="both"/>
              <w:rPr>
                <w:rFonts w:cs="Times New Roman"/>
                <w:color w:val="000000"/>
              </w:rPr>
            </w:pPr>
            <w:r w:rsidRPr="00170183">
              <w:rPr>
                <w:rFonts w:cs="Times New Roman"/>
                <w:color w:val="000000"/>
              </w:rPr>
              <w:t xml:space="preserve">1 </w:t>
            </w:r>
            <w:r w:rsidRPr="00170183">
              <w:rPr>
                <w:rFonts w:cs="Times New Roman"/>
                <w:i/>
                <w:color w:val="000000"/>
              </w:rPr>
              <w:t>см</w:t>
            </w:r>
            <w:proofErr w:type="gramStart"/>
            <w:r w:rsidRPr="00170183">
              <w:rPr>
                <w:rFonts w:cs="Times New Roman"/>
                <w:i/>
                <w:color w:val="000000"/>
                <w:vertAlign w:val="superscript"/>
              </w:rPr>
              <w:t>2</w:t>
            </w:r>
            <w:proofErr w:type="gramEnd"/>
          </w:p>
          <w:p w:rsidR="00474091" w:rsidRPr="00170183" w:rsidRDefault="00474091" w:rsidP="007F4BCB">
            <w:pPr>
              <w:widowControl/>
              <w:numPr>
                <w:ilvl w:val="0"/>
                <w:numId w:val="28"/>
              </w:numPr>
              <w:suppressAutoHyphens w:val="0"/>
              <w:ind w:left="0" w:firstLine="0"/>
              <w:jc w:val="both"/>
              <w:rPr>
                <w:rFonts w:cs="Times New Roman"/>
                <w:color w:val="000000"/>
              </w:rPr>
            </w:pPr>
            <w:r w:rsidRPr="00170183">
              <w:rPr>
                <w:rFonts w:cs="Times New Roman"/>
                <w:color w:val="000000"/>
              </w:rPr>
              <w:t xml:space="preserve">1 </w:t>
            </w:r>
            <w:r w:rsidRPr="00170183">
              <w:rPr>
                <w:rFonts w:cs="Times New Roman"/>
                <w:i/>
                <w:color w:val="000000"/>
              </w:rPr>
              <w:t>дм</w:t>
            </w:r>
            <w:proofErr w:type="gramStart"/>
            <w:r w:rsidRPr="00170183">
              <w:rPr>
                <w:rFonts w:cs="Times New Roman"/>
                <w:i/>
                <w:color w:val="000000"/>
                <w:vertAlign w:val="superscript"/>
              </w:rPr>
              <w:t>2</w:t>
            </w:r>
            <w:proofErr w:type="gramEnd"/>
            <w:r w:rsidRPr="00170183">
              <w:rPr>
                <w:rFonts w:cs="Times New Roman"/>
                <w:color w:val="000000"/>
              </w:rPr>
              <w:t xml:space="preserve"> </w:t>
            </w:r>
          </w:p>
        </w:tc>
        <w:tc>
          <w:tcPr>
            <w:tcW w:w="1276" w:type="dxa"/>
            <w:vAlign w:val="center"/>
          </w:tcPr>
          <w:p w:rsidR="00474091" w:rsidRPr="00170183" w:rsidRDefault="00474091" w:rsidP="008124B1">
            <w:pPr>
              <w:jc w:val="center"/>
              <w:rPr>
                <w:rFonts w:cs="Times New Roman"/>
                <w:color w:val="000000"/>
              </w:rPr>
            </w:pPr>
            <w:r w:rsidRPr="00170183">
              <w:rPr>
                <w:rFonts w:cs="Times New Roman"/>
                <w:color w:val="000000"/>
              </w:rPr>
              <w:t>карты</w:t>
            </w:r>
          </w:p>
        </w:tc>
      </w:tr>
    </w:tbl>
    <w:p w:rsidR="00474091" w:rsidRPr="00170183" w:rsidRDefault="00474091" w:rsidP="008124B1">
      <w:pPr>
        <w:rPr>
          <w:rFonts w:cs="Times New Roman"/>
          <w:color w:val="000000"/>
          <w:lang w:val="en-US"/>
        </w:rPr>
      </w:pPr>
      <w:r w:rsidRPr="00170183">
        <w:rPr>
          <w:rFonts w:cs="Times New Roman"/>
          <w:color w:val="000000"/>
        </w:rPr>
        <w:t>Ответы: 1 –</w:t>
      </w:r>
      <w:r w:rsidR="004258BA" w:rsidRPr="00170183">
        <w:rPr>
          <w:rFonts w:cs="Times New Roman"/>
          <w:color w:val="000000"/>
          <w:lang w:val="en-US"/>
        </w:rPr>
        <w:t xml:space="preserve"> </w:t>
      </w:r>
      <w:r w:rsidRPr="00170183">
        <w:rPr>
          <w:rFonts w:cs="Times New Roman"/>
          <w:color w:val="000000"/>
        </w:rPr>
        <w:t>, 2 –</w:t>
      </w:r>
      <w:r w:rsidR="004258BA" w:rsidRPr="00170183">
        <w:rPr>
          <w:rFonts w:cs="Times New Roman"/>
          <w:color w:val="000000"/>
        </w:rPr>
        <w:t xml:space="preserve"> </w:t>
      </w:r>
      <w:r w:rsidRPr="00170183">
        <w:rPr>
          <w:rFonts w:cs="Times New Roman"/>
          <w:color w:val="000000"/>
        </w:rPr>
        <w:t>, 3 –</w:t>
      </w:r>
      <w:r w:rsidR="004258BA" w:rsidRPr="00170183">
        <w:rPr>
          <w:rFonts w:cs="Times New Roman"/>
          <w:color w:val="000000"/>
          <w:lang w:val="en-US"/>
        </w:rPr>
        <w:t xml:space="preserve"> </w:t>
      </w:r>
      <w:r w:rsidRPr="00170183">
        <w:rPr>
          <w:rFonts w:cs="Times New Roman"/>
          <w:color w:val="000000"/>
        </w:rPr>
        <w:t>, 4 –</w:t>
      </w:r>
    </w:p>
    <w:p w:rsidR="00474091" w:rsidRPr="00170183" w:rsidRDefault="00474091" w:rsidP="008124B1">
      <w:pPr>
        <w:rPr>
          <w:rFonts w:cs="Times New Roman"/>
          <w:color w:val="000000"/>
          <w:lang w:val="en-US"/>
        </w:rPr>
      </w:pPr>
      <w:r w:rsidRPr="00170183">
        <w:rPr>
          <w:rFonts w:cs="Times New Roman"/>
          <w:color w:val="000000"/>
          <w:lang w:val="en-US"/>
        </w:rPr>
        <w:t>2</w:t>
      </w:r>
      <w:r w:rsidRPr="00170183">
        <w:rPr>
          <w:rFonts w:cs="Times New Roman"/>
          <w:color w:val="000000"/>
        </w:rPr>
        <w:t>2</w:t>
      </w:r>
      <w:r w:rsidRPr="00170183">
        <w:rPr>
          <w:rFonts w:cs="Times New Roman"/>
          <w:color w:val="000000"/>
          <w:lang w:val="en-US"/>
        </w:rPr>
        <w:t>.</w:t>
      </w:r>
    </w:p>
    <w:tbl>
      <w:tblPr>
        <w:tblW w:w="10019" w:type="dxa"/>
        <w:jc w:val="center"/>
        <w:tblLayout w:type="fixed"/>
        <w:tblLook w:val="0000" w:firstRow="0" w:lastRow="0" w:firstColumn="0" w:lastColumn="0" w:noHBand="0" w:noVBand="0"/>
      </w:tblPr>
      <w:tblGrid>
        <w:gridCol w:w="2176"/>
        <w:gridCol w:w="7843"/>
      </w:tblGrid>
      <w:tr w:rsidR="00474091" w:rsidRPr="00170183" w:rsidTr="00E53A5C">
        <w:trPr>
          <w:trHeight w:val="380"/>
          <w:jc w:val="center"/>
        </w:trPr>
        <w:tc>
          <w:tcPr>
            <w:tcW w:w="2176" w:type="dxa"/>
            <w:tcBorders>
              <w:bottom w:val="single" w:sz="4" w:space="0" w:color="auto"/>
              <w:right w:val="single" w:sz="4" w:space="0" w:color="auto"/>
            </w:tcBorders>
          </w:tcPr>
          <w:p w:rsidR="00474091" w:rsidRPr="00170183" w:rsidRDefault="00474091" w:rsidP="008124B1">
            <w:pPr>
              <w:jc w:val="center"/>
              <w:rPr>
                <w:rFonts w:cs="Times New Roman"/>
                <w:i/>
                <w:iCs/>
                <w:color w:val="000000"/>
              </w:rPr>
            </w:pPr>
            <w:r w:rsidRPr="00170183">
              <w:rPr>
                <w:rFonts w:cs="Times New Roman"/>
                <w:i/>
                <w:iCs/>
                <w:color w:val="000000"/>
              </w:rPr>
              <w:t>Карта</w:t>
            </w:r>
          </w:p>
        </w:tc>
        <w:tc>
          <w:tcPr>
            <w:tcW w:w="7843" w:type="dxa"/>
            <w:tcBorders>
              <w:left w:val="nil"/>
              <w:bottom w:val="single" w:sz="4" w:space="0" w:color="auto"/>
            </w:tcBorders>
          </w:tcPr>
          <w:p w:rsidR="00474091" w:rsidRPr="00170183" w:rsidRDefault="00474091" w:rsidP="008124B1">
            <w:pPr>
              <w:jc w:val="center"/>
              <w:rPr>
                <w:rFonts w:cs="Times New Roman"/>
                <w:i/>
                <w:iCs/>
                <w:color w:val="000000"/>
              </w:rPr>
            </w:pPr>
            <w:r w:rsidRPr="00170183">
              <w:rPr>
                <w:rFonts w:cs="Times New Roman"/>
                <w:i/>
                <w:iCs/>
                <w:color w:val="000000"/>
              </w:rPr>
              <w:t>Характеристика</w:t>
            </w:r>
          </w:p>
        </w:tc>
      </w:tr>
      <w:tr w:rsidR="00474091" w:rsidRPr="00170183" w:rsidTr="00E53A5C">
        <w:trPr>
          <w:trHeight w:val="380"/>
          <w:jc w:val="center"/>
        </w:trPr>
        <w:tc>
          <w:tcPr>
            <w:tcW w:w="2176" w:type="dxa"/>
            <w:tcBorders>
              <w:top w:val="single" w:sz="4" w:space="0" w:color="auto"/>
              <w:right w:val="single" w:sz="4" w:space="0" w:color="auto"/>
            </w:tcBorders>
            <w:vAlign w:val="center"/>
          </w:tcPr>
          <w:p w:rsidR="00474091" w:rsidRPr="00170183" w:rsidRDefault="00474091" w:rsidP="007F4BCB">
            <w:pPr>
              <w:widowControl/>
              <w:numPr>
                <w:ilvl w:val="0"/>
                <w:numId w:val="11"/>
              </w:numPr>
              <w:suppressAutoHyphens w:val="0"/>
              <w:ind w:left="0" w:firstLine="0"/>
              <w:rPr>
                <w:rFonts w:cs="Times New Roman"/>
                <w:color w:val="000000"/>
              </w:rPr>
            </w:pPr>
            <w:r w:rsidRPr="00170183">
              <w:rPr>
                <w:rFonts w:cs="Times New Roman"/>
                <w:color w:val="000000"/>
              </w:rPr>
              <w:t xml:space="preserve">цифровая </w:t>
            </w:r>
          </w:p>
          <w:p w:rsidR="00474091" w:rsidRPr="00170183" w:rsidRDefault="00474091" w:rsidP="008124B1">
            <w:pPr>
              <w:rPr>
                <w:rFonts w:cs="Times New Roman"/>
                <w:color w:val="000000"/>
              </w:rPr>
            </w:pPr>
          </w:p>
          <w:p w:rsidR="00474091" w:rsidRPr="00170183" w:rsidRDefault="00474091" w:rsidP="007F4BCB">
            <w:pPr>
              <w:widowControl/>
              <w:numPr>
                <w:ilvl w:val="0"/>
                <w:numId w:val="11"/>
              </w:numPr>
              <w:suppressAutoHyphens w:val="0"/>
              <w:ind w:left="0" w:firstLine="0"/>
              <w:rPr>
                <w:rFonts w:cs="Times New Roman"/>
                <w:color w:val="000000"/>
              </w:rPr>
            </w:pPr>
            <w:r w:rsidRPr="00170183">
              <w:rPr>
                <w:rFonts w:cs="Times New Roman"/>
                <w:color w:val="000000"/>
              </w:rPr>
              <w:t>электронная</w:t>
            </w:r>
          </w:p>
        </w:tc>
        <w:tc>
          <w:tcPr>
            <w:tcW w:w="7843" w:type="dxa"/>
            <w:tcBorders>
              <w:left w:val="nil"/>
            </w:tcBorders>
          </w:tcPr>
          <w:p w:rsidR="00474091" w:rsidRPr="00170183" w:rsidRDefault="00474091" w:rsidP="007F4BCB">
            <w:pPr>
              <w:widowControl/>
              <w:numPr>
                <w:ilvl w:val="0"/>
                <w:numId w:val="12"/>
              </w:numPr>
              <w:suppressAutoHyphens w:val="0"/>
              <w:ind w:left="0" w:firstLine="0"/>
              <w:jc w:val="both"/>
              <w:rPr>
                <w:rFonts w:cs="Times New Roman"/>
                <w:color w:val="000000"/>
                <w:spacing w:val="-1"/>
              </w:rPr>
            </w:pPr>
            <w:r w:rsidRPr="00170183">
              <w:rPr>
                <w:rFonts w:cs="Times New Roman"/>
                <w:color w:val="000000"/>
                <w:spacing w:val="6"/>
              </w:rPr>
              <w:t xml:space="preserve">запись в памяти ЭВМ </w:t>
            </w:r>
            <w:r w:rsidRPr="00170183">
              <w:rPr>
                <w:rFonts w:cs="Times New Roman"/>
                <w:color w:val="000000"/>
                <w:spacing w:val="1"/>
              </w:rPr>
              <w:t>информации о местности</w:t>
            </w:r>
            <w:r w:rsidRPr="00170183">
              <w:rPr>
                <w:rFonts w:cs="Times New Roman"/>
                <w:color w:val="000000"/>
                <w:spacing w:val="4"/>
              </w:rPr>
              <w:t xml:space="preserve"> в </w:t>
            </w:r>
            <w:r w:rsidRPr="00170183">
              <w:rPr>
                <w:rFonts w:cs="Times New Roman"/>
                <w:color w:val="000000"/>
                <w:spacing w:val="-1"/>
              </w:rPr>
              <w:t>кодах</w:t>
            </w:r>
          </w:p>
          <w:p w:rsidR="00474091" w:rsidRPr="00170183" w:rsidRDefault="00474091" w:rsidP="007F4BCB">
            <w:pPr>
              <w:widowControl/>
              <w:numPr>
                <w:ilvl w:val="0"/>
                <w:numId w:val="12"/>
              </w:numPr>
              <w:suppressAutoHyphens w:val="0"/>
              <w:ind w:left="0" w:firstLine="0"/>
              <w:jc w:val="both"/>
              <w:rPr>
                <w:rFonts w:cs="Times New Roman"/>
                <w:color w:val="000000"/>
                <w:spacing w:val="4"/>
              </w:rPr>
            </w:pPr>
            <w:r w:rsidRPr="00170183">
              <w:rPr>
                <w:rFonts w:cs="Times New Roman"/>
                <w:color w:val="000000"/>
                <w:spacing w:val="4"/>
              </w:rPr>
              <w:t xml:space="preserve">карта, представленная </w:t>
            </w:r>
            <w:r w:rsidRPr="00170183">
              <w:rPr>
                <w:rFonts w:cs="Times New Roman"/>
                <w:color w:val="000000"/>
              </w:rPr>
              <w:t xml:space="preserve">с помощью средств машинной </w:t>
            </w:r>
            <w:r w:rsidRPr="00170183">
              <w:rPr>
                <w:rFonts w:cs="Times New Roman"/>
                <w:color w:val="000000"/>
                <w:spacing w:val="4"/>
              </w:rPr>
              <w:t>графики</w:t>
            </w:r>
          </w:p>
          <w:p w:rsidR="00474091" w:rsidRPr="00170183" w:rsidRDefault="00474091" w:rsidP="007F4BCB">
            <w:pPr>
              <w:widowControl/>
              <w:numPr>
                <w:ilvl w:val="0"/>
                <w:numId w:val="12"/>
              </w:numPr>
              <w:suppressAutoHyphens w:val="0"/>
              <w:ind w:left="0" w:firstLine="0"/>
              <w:jc w:val="both"/>
              <w:rPr>
                <w:rFonts w:cs="Times New Roman"/>
                <w:color w:val="000000"/>
                <w:spacing w:val="2"/>
              </w:rPr>
            </w:pPr>
            <w:r w:rsidRPr="00170183">
              <w:rPr>
                <w:rFonts w:cs="Times New Roman"/>
                <w:color w:val="000000"/>
                <w:spacing w:val="4"/>
              </w:rPr>
              <w:t>закодированные циф</w:t>
            </w:r>
            <w:r w:rsidRPr="00170183">
              <w:rPr>
                <w:rFonts w:cs="Times New Roman"/>
                <w:color w:val="000000"/>
                <w:spacing w:val="4"/>
              </w:rPr>
              <w:softHyphen/>
            </w:r>
            <w:r w:rsidRPr="00170183">
              <w:rPr>
                <w:rFonts w:cs="Times New Roman"/>
                <w:color w:val="000000"/>
                <w:spacing w:val="8"/>
              </w:rPr>
              <w:t>ровые картографические данные</w:t>
            </w:r>
          </w:p>
          <w:p w:rsidR="00474091" w:rsidRPr="00170183" w:rsidRDefault="00474091" w:rsidP="007F4BCB">
            <w:pPr>
              <w:widowControl/>
              <w:numPr>
                <w:ilvl w:val="0"/>
                <w:numId w:val="12"/>
              </w:numPr>
              <w:suppressAutoHyphens w:val="0"/>
              <w:ind w:left="0" w:firstLine="0"/>
              <w:jc w:val="both"/>
              <w:rPr>
                <w:rFonts w:cs="Times New Roman"/>
                <w:color w:val="000000"/>
              </w:rPr>
            </w:pPr>
            <w:r w:rsidRPr="00170183">
              <w:rPr>
                <w:rFonts w:cs="Times New Roman"/>
                <w:color w:val="000000"/>
                <w:spacing w:val="4"/>
              </w:rPr>
              <w:t xml:space="preserve">визуализация картографического изображения </w:t>
            </w:r>
            <w:r w:rsidRPr="00170183">
              <w:rPr>
                <w:rFonts w:cs="Times New Roman"/>
                <w:color w:val="000000"/>
                <w:spacing w:val="2"/>
              </w:rPr>
              <w:t>на экране монитора</w:t>
            </w:r>
          </w:p>
        </w:tc>
      </w:tr>
    </w:tbl>
    <w:p w:rsidR="00474091" w:rsidRPr="00170183" w:rsidRDefault="00474091" w:rsidP="008124B1">
      <w:pPr>
        <w:rPr>
          <w:rFonts w:cs="Times New Roman"/>
          <w:color w:val="000000"/>
        </w:rPr>
      </w:pPr>
      <w:r w:rsidRPr="00170183">
        <w:rPr>
          <w:rFonts w:cs="Times New Roman"/>
          <w:color w:val="000000"/>
        </w:rPr>
        <w:t>Ответы: 1 –</w:t>
      </w:r>
      <w:r w:rsidR="004258BA" w:rsidRPr="00170183">
        <w:rPr>
          <w:rFonts w:cs="Times New Roman"/>
          <w:color w:val="000000"/>
        </w:rPr>
        <w:t xml:space="preserve"> </w:t>
      </w:r>
      <w:r w:rsidRPr="00170183">
        <w:rPr>
          <w:rFonts w:cs="Times New Roman"/>
          <w:color w:val="000000"/>
        </w:rPr>
        <w:t xml:space="preserve">, 2 – </w:t>
      </w:r>
    </w:p>
    <w:p w:rsidR="00474091" w:rsidRPr="00170183" w:rsidRDefault="00474091" w:rsidP="008124B1">
      <w:pPr>
        <w:pStyle w:val="af1"/>
        <w:spacing w:before="0" w:after="0"/>
        <w:jc w:val="both"/>
        <w:rPr>
          <w:rFonts w:cs="Times New Roman"/>
          <w:b w:val="0"/>
          <w:color w:val="000000"/>
          <w:sz w:val="24"/>
          <w:szCs w:val="24"/>
        </w:rPr>
      </w:pPr>
      <w:r w:rsidRPr="00170183">
        <w:rPr>
          <w:rFonts w:cs="Times New Roman"/>
          <w:b w:val="0"/>
          <w:color w:val="000000"/>
          <w:sz w:val="24"/>
          <w:szCs w:val="24"/>
        </w:rPr>
        <w:t>23. Типы картографических</w:t>
      </w:r>
      <w:r w:rsidR="004258BA" w:rsidRPr="00170183">
        <w:rPr>
          <w:rFonts w:cs="Times New Roman"/>
          <w:b w:val="0"/>
          <w:color w:val="000000"/>
          <w:sz w:val="24"/>
          <w:szCs w:val="24"/>
        </w:rPr>
        <w:t xml:space="preserve"> </w:t>
      </w:r>
      <w:r w:rsidRPr="00170183">
        <w:rPr>
          <w:rFonts w:cs="Times New Roman"/>
          <w:b w:val="0"/>
          <w:color w:val="000000"/>
          <w:sz w:val="24"/>
          <w:szCs w:val="24"/>
        </w:rPr>
        <w:t>и описательных объектов и их примеры</w:t>
      </w:r>
      <w:r w:rsidR="004258BA" w:rsidRPr="00170183">
        <w:rPr>
          <w:rFonts w:cs="Times New Roman"/>
          <w:b w:val="0"/>
          <w:color w:val="000000"/>
          <w:sz w:val="24"/>
          <w:szCs w:val="24"/>
        </w:rPr>
        <w:t xml:space="preserve"> </w:t>
      </w:r>
    </w:p>
    <w:tbl>
      <w:tblPr>
        <w:tblW w:w="0" w:type="auto"/>
        <w:tblInd w:w="354" w:type="dxa"/>
        <w:tblLayout w:type="fixed"/>
        <w:tblLook w:val="0000" w:firstRow="0" w:lastRow="0" w:firstColumn="0" w:lastColumn="0" w:noHBand="0" w:noVBand="0"/>
      </w:tblPr>
      <w:tblGrid>
        <w:gridCol w:w="2306"/>
        <w:gridCol w:w="2913"/>
        <w:gridCol w:w="4381"/>
      </w:tblGrid>
      <w:tr w:rsidR="00474091" w:rsidRPr="00170183" w:rsidTr="00E53A5C">
        <w:trPr>
          <w:trHeight w:val="246"/>
        </w:trPr>
        <w:tc>
          <w:tcPr>
            <w:tcW w:w="2306" w:type="dxa"/>
            <w:vAlign w:val="center"/>
          </w:tcPr>
          <w:p w:rsidR="00474091" w:rsidRPr="00125876" w:rsidRDefault="00474091" w:rsidP="008124B1">
            <w:pPr>
              <w:pStyle w:val="af1"/>
              <w:spacing w:before="0" w:after="0"/>
              <w:rPr>
                <w:rFonts w:cs="Times New Roman"/>
                <w:b w:val="0"/>
                <w:i/>
                <w:iCs/>
                <w:color w:val="000000"/>
                <w:sz w:val="24"/>
                <w:szCs w:val="24"/>
              </w:rPr>
            </w:pPr>
            <w:r w:rsidRPr="00125876">
              <w:rPr>
                <w:rFonts w:cs="Times New Roman"/>
                <w:b w:val="0"/>
                <w:i/>
                <w:iCs/>
                <w:color w:val="000000"/>
                <w:sz w:val="24"/>
                <w:szCs w:val="24"/>
              </w:rPr>
              <w:t>Объекты</w:t>
            </w:r>
          </w:p>
        </w:tc>
        <w:tc>
          <w:tcPr>
            <w:tcW w:w="7294" w:type="dxa"/>
            <w:gridSpan w:val="2"/>
            <w:tcBorders>
              <w:left w:val="single" w:sz="4" w:space="0" w:color="auto"/>
              <w:bottom w:val="single" w:sz="4" w:space="0" w:color="auto"/>
            </w:tcBorders>
            <w:vAlign w:val="center"/>
          </w:tcPr>
          <w:p w:rsidR="00474091" w:rsidRPr="00125876" w:rsidRDefault="00474091" w:rsidP="008124B1">
            <w:pPr>
              <w:pStyle w:val="af1"/>
              <w:spacing w:before="0" w:after="0"/>
              <w:rPr>
                <w:rFonts w:cs="Times New Roman"/>
                <w:b w:val="0"/>
                <w:i/>
                <w:iCs/>
                <w:color w:val="000000"/>
                <w:sz w:val="24"/>
                <w:szCs w:val="24"/>
              </w:rPr>
            </w:pPr>
            <w:r w:rsidRPr="00125876">
              <w:rPr>
                <w:rFonts w:cs="Times New Roman"/>
                <w:b w:val="0"/>
                <w:i/>
                <w:iCs/>
                <w:color w:val="000000"/>
                <w:sz w:val="24"/>
                <w:szCs w:val="24"/>
              </w:rPr>
              <w:t>Примеры</w:t>
            </w:r>
          </w:p>
        </w:tc>
      </w:tr>
      <w:tr w:rsidR="00474091" w:rsidRPr="00170183" w:rsidTr="00E53A5C">
        <w:trPr>
          <w:trHeight w:val="261"/>
        </w:trPr>
        <w:tc>
          <w:tcPr>
            <w:tcW w:w="2306" w:type="dxa"/>
            <w:tcBorders>
              <w:top w:val="single" w:sz="4" w:space="0" w:color="auto"/>
              <w:right w:val="single" w:sz="4" w:space="0" w:color="auto"/>
            </w:tcBorders>
          </w:tcPr>
          <w:p w:rsidR="00474091" w:rsidRPr="00125876" w:rsidRDefault="00474091" w:rsidP="007F4BCB">
            <w:pPr>
              <w:pStyle w:val="af1"/>
              <w:keepNext w:val="0"/>
              <w:widowControl/>
              <w:numPr>
                <w:ilvl w:val="0"/>
                <w:numId w:val="26"/>
              </w:numPr>
              <w:suppressAutoHyphens w:val="0"/>
              <w:spacing w:before="0" w:after="0"/>
              <w:ind w:left="0" w:firstLine="0"/>
              <w:jc w:val="left"/>
              <w:rPr>
                <w:rFonts w:cs="Times New Roman"/>
                <w:b w:val="0"/>
                <w:color w:val="000000"/>
                <w:sz w:val="24"/>
                <w:szCs w:val="24"/>
              </w:rPr>
            </w:pPr>
            <w:r w:rsidRPr="00125876">
              <w:rPr>
                <w:rFonts w:cs="Times New Roman"/>
                <w:b w:val="0"/>
                <w:color w:val="000000"/>
                <w:sz w:val="24"/>
                <w:szCs w:val="24"/>
              </w:rPr>
              <w:t>точки</w:t>
            </w:r>
          </w:p>
          <w:p w:rsidR="00474091" w:rsidRPr="00125876" w:rsidRDefault="00474091" w:rsidP="007F4BCB">
            <w:pPr>
              <w:pStyle w:val="af1"/>
              <w:keepNext w:val="0"/>
              <w:widowControl/>
              <w:numPr>
                <w:ilvl w:val="0"/>
                <w:numId w:val="26"/>
              </w:numPr>
              <w:suppressAutoHyphens w:val="0"/>
              <w:spacing w:before="0" w:after="0"/>
              <w:ind w:left="0" w:firstLine="0"/>
              <w:jc w:val="left"/>
              <w:rPr>
                <w:rFonts w:cs="Times New Roman"/>
                <w:b w:val="0"/>
                <w:color w:val="000000"/>
                <w:sz w:val="24"/>
                <w:szCs w:val="24"/>
              </w:rPr>
            </w:pPr>
            <w:r w:rsidRPr="00125876">
              <w:rPr>
                <w:rFonts w:cs="Times New Roman"/>
                <w:b w:val="0"/>
                <w:color w:val="000000"/>
                <w:sz w:val="24"/>
                <w:szCs w:val="24"/>
              </w:rPr>
              <w:t>линии</w:t>
            </w:r>
          </w:p>
          <w:p w:rsidR="00474091" w:rsidRPr="00125876" w:rsidRDefault="00474091" w:rsidP="007F4BCB">
            <w:pPr>
              <w:pStyle w:val="af1"/>
              <w:keepNext w:val="0"/>
              <w:widowControl/>
              <w:numPr>
                <w:ilvl w:val="0"/>
                <w:numId w:val="26"/>
              </w:numPr>
              <w:suppressAutoHyphens w:val="0"/>
              <w:spacing w:before="0" w:after="0"/>
              <w:ind w:left="0" w:firstLine="0"/>
              <w:jc w:val="left"/>
              <w:rPr>
                <w:rFonts w:cs="Times New Roman"/>
                <w:b w:val="0"/>
                <w:color w:val="000000"/>
                <w:sz w:val="24"/>
                <w:szCs w:val="24"/>
              </w:rPr>
            </w:pPr>
            <w:r w:rsidRPr="00125876">
              <w:rPr>
                <w:rFonts w:cs="Times New Roman"/>
                <w:b w:val="0"/>
                <w:color w:val="000000"/>
                <w:sz w:val="24"/>
                <w:szCs w:val="24"/>
              </w:rPr>
              <w:t xml:space="preserve">полигоны </w:t>
            </w:r>
          </w:p>
          <w:p w:rsidR="00474091" w:rsidRPr="00125876" w:rsidRDefault="00474091" w:rsidP="007F4BCB">
            <w:pPr>
              <w:pStyle w:val="af1"/>
              <w:keepNext w:val="0"/>
              <w:widowControl/>
              <w:numPr>
                <w:ilvl w:val="0"/>
                <w:numId w:val="26"/>
              </w:numPr>
              <w:suppressAutoHyphens w:val="0"/>
              <w:spacing w:before="0" w:after="0"/>
              <w:ind w:left="0" w:firstLine="0"/>
              <w:jc w:val="left"/>
              <w:rPr>
                <w:rFonts w:cs="Times New Roman"/>
                <w:b w:val="0"/>
                <w:color w:val="000000"/>
                <w:sz w:val="24"/>
                <w:szCs w:val="24"/>
              </w:rPr>
            </w:pPr>
            <w:proofErr w:type="spellStart"/>
            <w:r w:rsidRPr="00125876">
              <w:rPr>
                <w:rFonts w:cs="Times New Roman"/>
                <w:b w:val="0"/>
                <w:color w:val="000000"/>
                <w:sz w:val="24"/>
                <w:szCs w:val="24"/>
              </w:rPr>
              <w:t>атрибутив</w:t>
            </w:r>
            <w:proofErr w:type="spellEnd"/>
          </w:p>
        </w:tc>
        <w:tc>
          <w:tcPr>
            <w:tcW w:w="2913" w:type="dxa"/>
            <w:tcBorders>
              <w:left w:val="nil"/>
            </w:tcBorders>
          </w:tcPr>
          <w:p w:rsidR="00474091" w:rsidRPr="00125876" w:rsidRDefault="00474091" w:rsidP="007F4BCB">
            <w:pPr>
              <w:pStyle w:val="af1"/>
              <w:keepNext w:val="0"/>
              <w:widowControl/>
              <w:numPr>
                <w:ilvl w:val="0"/>
                <w:numId w:val="27"/>
              </w:numPr>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нефтяной колодец</w:t>
            </w:r>
          </w:p>
          <w:p w:rsidR="00474091" w:rsidRPr="00125876" w:rsidRDefault="00474091" w:rsidP="007F4BCB">
            <w:pPr>
              <w:pStyle w:val="af1"/>
              <w:keepNext w:val="0"/>
              <w:widowControl/>
              <w:numPr>
                <w:ilvl w:val="0"/>
                <w:numId w:val="27"/>
              </w:numPr>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значение биомассы</w:t>
            </w:r>
          </w:p>
          <w:p w:rsidR="00474091" w:rsidRPr="00125876" w:rsidRDefault="00474091" w:rsidP="007F4BCB">
            <w:pPr>
              <w:pStyle w:val="af1"/>
              <w:keepNext w:val="0"/>
              <w:widowControl/>
              <w:numPr>
                <w:ilvl w:val="0"/>
                <w:numId w:val="27"/>
              </w:numPr>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 xml:space="preserve">фотография </w:t>
            </w:r>
          </w:p>
          <w:p w:rsidR="00474091" w:rsidRPr="00125876" w:rsidRDefault="00474091" w:rsidP="007F4BCB">
            <w:pPr>
              <w:pStyle w:val="af1"/>
              <w:keepNext w:val="0"/>
              <w:widowControl/>
              <w:numPr>
                <w:ilvl w:val="0"/>
                <w:numId w:val="27"/>
              </w:numPr>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река</w:t>
            </w:r>
          </w:p>
        </w:tc>
        <w:tc>
          <w:tcPr>
            <w:tcW w:w="4381" w:type="dxa"/>
          </w:tcPr>
          <w:p w:rsidR="00474091" w:rsidRPr="00125876" w:rsidRDefault="00474091" w:rsidP="008124B1">
            <w:pPr>
              <w:pStyle w:val="af1"/>
              <w:spacing w:before="0" w:after="0"/>
              <w:jc w:val="both"/>
              <w:rPr>
                <w:rFonts w:cs="Times New Roman"/>
                <w:b w:val="0"/>
                <w:color w:val="000000"/>
                <w:sz w:val="24"/>
                <w:szCs w:val="24"/>
              </w:rPr>
            </w:pPr>
            <w:r w:rsidRPr="00170183">
              <w:rPr>
                <w:rFonts w:cs="Times New Roman"/>
                <w:b w:val="0"/>
                <w:color w:val="000000"/>
                <w:sz w:val="24"/>
                <w:szCs w:val="24"/>
                <w:lang w:val="en-US"/>
              </w:rPr>
              <w:t xml:space="preserve">e) </w:t>
            </w:r>
            <w:proofErr w:type="gramStart"/>
            <w:r w:rsidRPr="00125876">
              <w:rPr>
                <w:rFonts w:cs="Times New Roman"/>
                <w:b w:val="0"/>
                <w:color w:val="000000"/>
                <w:sz w:val="24"/>
                <w:szCs w:val="24"/>
              </w:rPr>
              <w:t>озеро</w:t>
            </w:r>
            <w:proofErr w:type="gramEnd"/>
          </w:p>
          <w:p w:rsidR="00474091" w:rsidRPr="00125876" w:rsidRDefault="00474091" w:rsidP="008124B1">
            <w:pPr>
              <w:pStyle w:val="af1"/>
              <w:spacing w:before="0" w:after="0"/>
              <w:jc w:val="both"/>
              <w:rPr>
                <w:rFonts w:cs="Times New Roman"/>
                <w:b w:val="0"/>
                <w:color w:val="000000"/>
                <w:sz w:val="24"/>
                <w:szCs w:val="24"/>
              </w:rPr>
            </w:pPr>
            <w:r w:rsidRPr="00170183">
              <w:rPr>
                <w:rFonts w:cs="Times New Roman"/>
                <w:b w:val="0"/>
                <w:color w:val="000000"/>
                <w:sz w:val="24"/>
                <w:szCs w:val="24"/>
                <w:lang w:val="en-US"/>
              </w:rPr>
              <w:t xml:space="preserve">f) </w:t>
            </w:r>
            <w:proofErr w:type="gramStart"/>
            <w:r w:rsidRPr="00125876">
              <w:rPr>
                <w:rFonts w:cs="Times New Roman"/>
                <w:b w:val="0"/>
                <w:color w:val="000000"/>
                <w:sz w:val="24"/>
                <w:szCs w:val="24"/>
              </w:rPr>
              <w:t>область</w:t>
            </w:r>
            <w:proofErr w:type="gramEnd"/>
            <w:r w:rsidRPr="00125876">
              <w:rPr>
                <w:rFonts w:cs="Times New Roman"/>
                <w:b w:val="0"/>
                <w:color w:val="000000"/>
                <w:sz w:val="24"/>
                <w:szCs w:val="24"/>
              </w:rPr>
              <w:t xml:space="preserve"> загрязнения</w:t>
            </w:r>
          </w:p>
          <w:p w:rsidR="00474091" w:rsidRPr="00125876" w:rsidRDefault="00474091" w:rsidP="008124B1">
            <w:pPr>
              <w:pStyle w:val="af1"/>
              <w:spacing w:before="0" w:after="0"/>
              <w:jc w:val="both"/>
              <w:rPr>
                <w:rFonts w:cs="Times New Roman"/>
                <w:b w:val="0"/>
                <w:color w:val="000000"/>
                <w:sz w:val="24"/>
                <w:szCs w:val="24"/>
              </w:rPr>
            </w:pPr>
            <w:r w:rsidRPr="00125876">
              <w:rPr>
                <w:rFonts w:cs="Times New Roman"/>
                <w:b w:val="0"/>
                <w:color w:val="000000"/>
                <w:sz w:val="24"/>
                <w:szCs w:val="24"/>
              </w:rPr>
              <w:t xml:space="preserve">g) сброс бытовых отходов </w:t>
            </w:r>
          </w:p>
          <w:p w:rsidR="00474091" w:rsidRPr="00125876" w:rsidRDefault="00474091" w:rsidP="008124B1">
            <w:pPr>
              <w:pStyle w:val="af1"/>
              <w:spacing w:before="0" w:after="0"/>
              <w:jc w:val="both"/>
              <w:rPr>
                <w:rFonts w:cs="Times New Roman"/>
                <w:b w:val="0"/>
                <w:color w:val="000000"/>
                <w:sz w:val="24"/>
                <w:szCs w:val="24"/>
              </w:rPr>
            </w:pPr>
            <w:r w:rsidRPr="00125876">
              <w:rPr>
                <w:rFonts w:cs="Times New Roman"/>
                <w:b w:val="0"/>
                <w:color w:val="000000"/>
                <w:sz w:val="24"/>
                <w:szCs w:val="24"/>
              </w:rPr>
              <w:t xml:space="preserve">h) путепровод </w:t>
            </w:r>
          </w:p>
        </w:tc>
      </w:tr>
    </w:tbl>
    <w:p w:rsidR="00474091" w:rsidRPr="00170183" w:rsidRDefault="00474091" w:rsidP="008124B1">
      <w:pPr>
        <w:rPr>
          <w:rFonts w:cs="Times New Roman"/>
          <w:color w:val="000000"/>
        </w:rPr>
      </w:pPr>
      <w:r w:rsidRPr="00170183">
        <w:rPr>
          <w:rFonts w:cs="Times New Roman"/>
          <w:color w:val="000000"/>
        </w:rPr>
        <w:t>Ответы: 1 –</w:t>
      </w:r>
      <w:r w:rsidR="004258BA" w:rsidRPr="00170183">
        <w:rPr>
          <w:rFonts w:cs="Times New Roman"/>
          <w:color w:val="000000"/>
        </w:rPr>
        <w:t xml:space="preserve"> </w:t>
      </w:r>
      <w:r w:rsidRPr="00170183">
        <w:rPr>
          <w:rFonts w:cs="Times New Roman"/>
          <w:color w:val="000000"/>
        </w:rPr>
        <w:t>, 2 –</w:t>
      </w:r>
      <w:r w:rsidR="004258BA" w:rsidRPr="00170183">
        <w:rPr>
          <w:rFonts w:cs="Times New Roman"/>
          <w:color w:val="000000"/>
          <w:lang w:val="en-US"/>
        </w:rPr>
        <w:t xml:space="preserve"> </w:t>
      </w:r>
      <w:r w:rsidRPr="00170183">
        <w:rPr>
          <w:rFonts w:cs="Times New Roman"/>
          <w:color w:val="000000"/>
        </w:rPr>
        <w:t>, 3 –</w:t>
      </w:r>
      <w:r w:rsidR="004258BA" w:rsidRPr="00170183">
        <w:rPr>
          <w:rFonts w:cs="Times New Roman"/>
          <w:color w:val="000000"/>
        </w:rPr>
        <w:t xml:space="preserve"> </w:t>
      </w:r>
      <w:r w:rsidRPr="00170183">
        <w:rPr>
          <w:rFonts w:cs="Times New Roman"/>
          <w:color w:val="000000"/>
        </w:rPr>
        <w:t>, 4 –</w:t>
      </w:r>
      <w:r w:rsidR="004258BA" w:rsidRPr="00170183">
        <w:rPr>
          <w:rFonts w:cs="Times New Roman"/>
          <w:color w:val="000000"/>
        </w:rPr>
        <w:t xml:space="preserve"> </w:t>
      </w:r>
    </w:p>
    <w:p w:rsidR="00474091" w:rsidRPr="00170183" w:rsidRDefault="00474091" w:rsidP="008124B1">
      <w:pPr>
        <w:jc w:val="both"/>
        <w:rPr>
          <w:rFonts w:cs="Times New Roman"/>
          <w:color w:val="000000"/>
        </w:rPr>
      </w:pPr>
      <w:r w:rsidRPr="00170183">
        <w:rPr>
          <w:rFonts w:cs="Times New Roman"/>
          <w:color w:val="000000"/>
        </w:rPr>
        <w:t>24.</w:t>
      </w:r>
      <w:r w:rsidR="004258BA" w:rsidRPr="00170183">
        <w:rPr>
          <w:rFonts w:cs="Times New Roman"/>
          <w:color w:val="000000"/>
        </w:rPr>
        <w:t xml:space="preserve"> </w:t>
      </w:r>
      <w:r w:rsidRPr="00170183">
        <w:rPr>
          <w:rFonts w:cs="Times New Roman"/>
          <w:color w:val="000000"/>
        </w:rPr>
        <w:t>Классификации карт</w:t>
      </w:r>
    </w:p>
    <w:tbl>
      <w:tblPr>
        <w:tblW w:w="0" w:type="auto"/>
        <w:tblInd w:w="108" w:type="dxa"/>
        <w:tblLayout w:type="fixed"/>
        <w:tblLook w:val="0000" w:firstRow="0" w:lastRow="0" w:firstColumn="0" w:lastColumn="0" w:noHBand="0" w:noVBand="0"/>
      </w:tblPr>
      <w:tblGrid>
        <w:gridCol w:w="2268"/>
        <w:gridCol w:w="3828"/>
        <w:gridCol w:w="3750"/>
      </w:tblGrid>
      <w:tr w:rsidR="00474091" w:rsidRPr="00170183" w:rsidTr="00E53A5C">
        <w:trPr>
          <w:trHeight w:val="290"/>
        </w:trPr>
        <w:tc>
          <w:tcPr>
            <w:tcW w:w="2268" w:type="dxa"/>
            <w:tcBorders>
              <w:bottom w:val="single" w:sz="4" w:space="0" w:color="auto"/>
              <w:right w:val="single" w:sz="4" w:space="0" w:color="auto"/>
            </w:tcBorders>
            <w:vAlign w:val="center"/>
          </w:tcPr>
          <w:p w:rsidR="00474091" w:rsidRPr="00125876" w:rsidRDefault="00474091" w:rsidP="008124B1">
            <w:pPr>
              <w:pStyle w:val="af1"/>
              <w:spacing w:before="0" w:after="0"/>
              <w:rPr>
                <w:rFonts w:cs="Times New Roman"/>
                <w:b w:val="0"/>
                <w:i/>
                <w:iCs/>
                <w:color w:val="000000"/>
                <w:sz w:val="24"/>
                <w:szCs w:val="24"/>
              </w:rPr>
            </w:pPr>
            <w:r w:rsidRPr="00125876">
              <w:rPr>
                <w:rFonts w:cs="Times New Roman"/>
                <w:b w:val="0"/>
                <w:i/>
                <w:iCs/>
                <w:color w:val="000000"/>
                <w:sz w:val="24"/>
                <w:szCs w:val="24"/>
              </w:rPr>
              <w:lastRenderedPageBreak/>
              <w:t xml:space="preserve">Принцип </w:t>
            </w:r>
          </w:p>
        </w:tc>
        <w:tc>
          <w:tcPr>
            <w:tcW w:w="7578" w:type="dxa"/>
            <w:gridSpan w:val="2"/>
            <w:tcBorders>
              <w:left w:val="nil"/>
              <w:bottom w:val="single" w:sz="4" w:space="0" w:color="auto"/>
            </w:tcBorders>
            <w:vAlign w:val="center"/>
          </w:tcPr>
          <w:p w:rsidR="00474091" w:rsidRPr="00125876" w:rsidRDefault="00474091" w:rsidP="008124B1">
            <w:pPr>
              <w:pStyle w:val="af1"/>
              <w:spacing w:before="0" w:after="0"/>
              <w:rPr>
                <w:rFonts w:cs="Times New Roman"/>
                <w:b w:val="0"/>
                <w:i/>
                <w:iCs/>
                <w:color w:val="000000"/>
                <w:sz w:val="24"/>
                <w:szCs w:val="24"/>
              </w:rPr>
            </w:pPr>
            <w:r w:rsidRPr="00125876">
              <w:rPr>
                <w:rFonts w:cs="Times New Roman"/>
                <w:b w:val="0"/>
                <w:i/>
                <w:iCs/>
                <w:color w:val="000000"/>
                <w:sz w:val="24"/>
                <w:szCs w:val="24"/>
              </w:rPr>
              <w:t>Карты</w:t>
            </w:r>
          </w:p>
        </w:tc>
      </w:tr>
      <w:tr w:rsidR="00474091" w:rsidRPr="00170183" w:rsidTr="00E53A5C">
        <w:trPr>
          <w:cantSplit/>
          <w:trHeight w:val="540"/>
        </w:trPr>
        <w:tc>
          <w:tcPr>
            <w:tcW w:w="2268" w:type="dxa"/>
            <w:tcBorders>
              <w:right w:val="single" w:sz="4" w:space="0" w:color="auto"/>
            </w:tcBorders>
            <w:vAlign w:val="center"/>
          </w:tcPr>
          <w:p w:rsidR="00474091" w:rsidRPr="00125876" w:rsidRDefault="00474091" w:rsidP="007F4BCB">
            <w:pPr>
              <w:pStyle w:val="af1"/>
              <w:keepNext w:val="0"/>
              <w:widowControl/>
              <w:numPr>
                <w:ilvl w:val="0"/>
                <w:numId w:val="36"/>
              </w:numPr>
              <w:tabs>
                <w:tab w:val="clear" w:pos="360"/>
              </w:tabs>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территориальный признак</w:t>
            </w:r>
          </w:p>
          <w:p w:rsidR="00474091" w:rsidRPr="00125876" w:rsidRDefault="00474091" w:rsidP="007F4BCB">
            <w:pPr>
              <w:pStyle w:val="af1"/>
              <w:keepNext w:val="0"/>
              <w:widowControl/>
              <w:numPr>
                <w:ilvl w:val="0"/>
                <w:numId w:val="36"/>
              </w:numPr>
              <w:tabs>
                <w:tab w:val="clear" w:pos="360"/>
              </w:tabs>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тематика</w:t>
            </w:r>
          </w:p>
          <w:p w:rsidR="00474091" w:rsidRPr="00125876" w:rsidRDefault="00474091" w:rsidP="007F4BCB">
            <w:pPr>
              <w:pStyle w:val="af1"/>
              <w:keepNext w:val="0"/>
              <w:widowControl/>
              <w:numPr>
                <w:ilvl w:val="0"/>
                <w:numId w:val="36"/>
              </w:numPr>
              <w:tabs>
                <w:tab w:val="clear" w:pos="360"/>
              </w:tabs>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степень обобщения</w:t>
            </w:r>
          </w:p>
          <w:p w:rsidR="00474091" w:rsidRPr="00125876" w:rsidRDefault="00474091" w:rsidP="007F4BCB">
            <w:pPr>
              <w:pStyle w:val="af1"/>
              <w:keepNext w:val="0"/>
              <w:widowControl/>
              <w:numPr>
                <w:ilvl w:val="0"/>
                <w:numId w:val="36"/>
              </w:numPr>
              <w:tabs>
                <w:tab w:val="clear" w:pos="360"/>
              </w:tabs>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широта темы</w:t>
            </w:r>
          </w:p>
          <w:p w:rsidR="00474091" w:rsidRPr="00125876" w:rsidRDefault="00474091" w:rsidP="007F4BCB">
            <w:pPr>
              <w:pStyle w:val="af1"/>
              <w:keepNext w:val="0"/>
              <w:widowControl/>
              <w:numPr>
                <w:ilvl w:val="0"/>
                <w:numId w:val="36"/>
              </w:numPr>
              <w:tabs>
                <w:tab w:val="clear" w:pos="360"/>
              </w:tabs>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назначение</w:t>
            </w:r>
          </w:p>
          <w:p w:rsidR="00474091" w:rsidRPr="00125876" w:rsidRDefault="00474091" w:rsidP="008124B1">
            <w:pPr>
              <w:pStyle w:val="af1"/>
              <w:spacing w:before="0" w:after="0"/>
              <w:jc w:val="both"/>
              <w:rPr>
                <w:rFonts w:cs="Times New Roman"/>
                <w:b w:val="0"/>
                <w:color w:val="000000"/>
                <w:sz w:val="24"/>
                <w:szCs w:val="24"/>
              </w:rPr>
            </w:pPr>
          </w:p>
        </w:tc>
        <w:tc>
          <w:tcPr>
            <w:tcW w:w="3828" w:type="dxa"/>
            <w:tcBorders>
              <w:left w:val="nil"/>
            </w:tcBorders>
          </w:tcPr>
          <w:p w:rsidR="00474091" w:rsidRPr="00125876" w:rsidRDefault="00474091" w:rsidP="007F4BCB">
            <w:pPr>
              <w:pStyle w:val="af1"/>
              <w:keepNext w:val="0"/>
              <w:widowControl/>
              <w:numPr>
                <w:ilvl w:val="0"/>
                <w:numId w:val="37"/>
              </w:numPr>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населения</w:t>
            </w:r>
          </w:p>
          <w:p w:rsidR="00474091" w:rsidRPr="00125876" w:rsidRDefault="00474091" w:rsidP="007F4BCB">
            <w:pPr>
              <w:pStyle w:val="af1"/>
              <w:keepNext w:val="0"/>
              <w:widowControl/>
              <w:numPr>
                <w:ilvl w:val="0"/>
                <w:numId w:val="37"/>
              </w:numPr>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районов</w:t>
            </w:r>
          </w:p>
          <w:p w:rsidR="00474091" w:rsidRPr="00125876" w:rsidRDefault="00474091" w:rsidP="007F4BCB">
            <w:pPr>
              <w:pStyle w:val="af1"/>
              <w:keepNext w:val="0"/>
              <w:widowControl/>
              <w:numPr>
                <w:ilvl w:val="0"/>
                <w:numId w:val="37"/>
              </w:numPr>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океанов</w:t>
            </w:r>
          </w:p>
          <w:p w:rsidR="00474091" w:rsidRPr="00125876" w:rsidRDefault="00474091" w:rsidP="007F4BCB">
            <w:pPr>
              <w:pStyle w:val="af1"/>
              <w:keepNext w:val="0"/>
              <w:widowControl/>
              <w:numPr>
                <w:ilvl w:val="0"/>
                <w:numId w:val="37"/>
              </w:numPr>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морские навигационные</w:t>
            </w:r>
          </w:p>
          <w:p w:rsidR="00474091" w:rsidRPr="00125876" w:rsidRDefault="00474091" w:rsidP="007F4BCB">
            <w:pPr>
              <w:pStyle w:val="af1"/>
              <w:keepNext w:val="0"/>
              <w:widowControl/>
              <w:numPr>
                <w:ilvl w:val="0"/>
                <w:numId w:val="37"/>
              </w:numPr>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частные климатические</w:t>
            </w:r>
          </w:p>
          <w:p w:rsidR="00474091" w:rsidRPr="00125876" w:rsidRDefault="00474091" w:rsidP="007F4BCB">
            <w:pPr>
              <w:pStyle w:val="af1"/>
              <w:keepNext w:val="0"/>
              <w:widowControl/>
              <w:numPr>
                <w:ilvl w:val="0"/>
                <w:numId w:val="37"/>
              </w:numPr>
              <w:suppressAutoHyphens w:val="0"/>
              <w:spacing w:before="0" w:after="0"/>
              <w:ind w:left="0" w:firstLine="0"/>
              <w:jc w:val="both"/>
              <w:rPr>
                <w:rFonts w:cs="Times New Roman"/>
                <w:b w:val="0"/>
                <w:color w:val="000000"/>
                <w:spacing w:val="-16"/>
                <w:sz w:val="24"/>
                <w:szCs w:val="24"/>
              </w:rPr>
            </w:pPr>
            <w:proofErr w:type="gramStart"/>
            <w:r w:rsidRPr="00125876">
              <w:rPr>
                <w:rFonts w:cs="Times New Roman"/>
                <w:b w:val="0"/>
                <w:color w:val="000000"/>
                <w:spacing w:val="-16"/>
                <w:sz w:val="24"/>
                <w:szCs w:val="24"/>
              </w:rPr>
              <w:t>средне-годовой</w:t>
            </w:r>
            <w:proofErr w:type="gramEnd"/>
            <w:r w:rsidRPr="00125876">
              <w:rPr>
                <w:rFonts w:cs="Times New Roman"/>
                <w:b w:val="0"/>
                <w:color w:val="000000"/>
                <w:spacing w:val="-16"/>
                <w:sz w:val="24"/>
                <w:szCs w:val="24"/>
              </w:rPr>
              <w:t xml:space="preserve"> температуры воздуха</w:t>
            </w:r>
          </w:p>
          <w:p w:rsidR="00474091" w:rsidRPr="00125876" w:rsidRDefault="00474091" w:rsidP="007F4BCB">
            <w:pPr>
              <w:pStyle w:val="af1"/>
              <w:keepNext w:val="0"/>
              <w:widowControl/>
              <w:numPr>
                <w:ilvl w:val="0"/>
                <w:numId w:val="37"/>
              </w:numPr>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 xml:space="preserve">политико-административные </w:t>
            </w:r>
          </w:p>
          <w:p w:rsidR="00474091" w:rsidRPr="00125876" w:rsidRDefault="00474091" w:rsidP="007F4BCB">
            <w:pPr>
              <w:pStyle w:val="af1"/>
              <w:keepNext w:val="0"/>
              <w:widowControl/>
              <w:numPr>
                <w:ilvl w:val="0"/>
                <w:numId w:val="37"/>
              </w:numPr>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проектные</w:t>
            </w:r>
          </w:p>
        </w:tc>
        <w:tc>
          <w:tcPr>
            <w:tcW w:w="3750" w:type="dxa"/>
          </w:tcPr>
          <w:p w:rsidR="00474091" w:rsidRPr="00125876" w:rsidRDefault="00474091" w:rsidP="007F4BCB">
            <w:pPr>
              <w:pStyle w:val="af1"/>
              <w:keepNext w:val="0"/>
              <w:widowControl/>
              <w:numPr>
                <w:ilvl w:val="0"/>
                <w:numId w:val="37"/>
              </w:numPr>
              <w:tabs>
                <w:tab w:val="clear" w:pos="360"/>
                <w:tab w:val="num" w:pos="176"/>
              </w:tabs>
              <w:suppressAutoHyphens w:val="0"/>
              <w:spacing w:before="0" w:after="0"/>
              <w:ind w:left="0" w:firstLine="0"/>
              <w:jc w:val="both"/>
              <w:rPr>
                <w:rFonts w:cs="Times New Roman"/>
                <w:b w:val="0"/>
                <w:color w:val="000000"/>
                <w:spacing w:val="-22"/>
                <w:sz w:val="24"/>
                <w:szCs w:val="24"/>
              </w:rPr>
            </w:pPr>
            <w:r w:rsidRPr="00125876">
              <w:rPr>
                <w:rFonts w:cs="Times New Roman"/>
                <w:b w:val="0"/>
                <w:color w:val="000000"/>
                <w:spacing w:val="-22"/>
                <w:sz w:val="24"/>
                <w:szCs w:val="24"/>
              </w:rPr>
              <w:t>конкретных показателей температуры воздуха</w:t>
            </w:r>
          </w:p>
          <w:p w:rsidR="00474091" w:rsidRPr="00125876" w:rsidRDefault="00474091" w:rsidP="007F4BCB">
            <w:pPr>
              <w:pStyle w:val="af1"/>
              <w:keepNext w:val="0"/>
              <w:widowControl/>
              <w:numPr>
                <w:ilvl w:val="0"/>
                <w:numId w:val="37"/>
              </w:numPr>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исторические</w:t>
            </w:r>
          </w:p>
          <w:p w:rsidR="00474091" w:rsidRPr="00125876" w:rsidRDefault="00474091" w:rsidP="007F4BCB">
            <w:pPr>
              <w:pStyle w:val="af1"/>
              <w:keepNext w:val="0"/>
              <w:widowControl/>
              <w:numPr>
                <w:ilvl w:val="0"/>
                <w:numId w:val="37"/>
              </w:numPr>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культуры</w:t>
            </w:r>
          </w:p>
          <w:p w:rsidR="00474091" w:rsidRPr="00125876" w:rsidRDefault="00474091" w:rsidP="007F4BCB">
            <w:pPr>
              <w:pStyle w:val="af1"/>
              <w:keepNext w:val="0"/>
              <w:widowControl/>
              <w:numPr>
                <w:ilvl w:val="0"/>
                <w:numId w:val="37"/>
              </w:numPr>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полётные</w:t>
            </w:r>
          </w:p>
          <w:p w:rsidR="00474091" w:rsidRPr="00125876" w:rsidRDefault="00474091" w:rsidP="007F4BCB">
            <w:pPr>
              <w:pStyle w:val="af1"/>
              <w:keepNext w:val="0"/>
              <w:widowControl/>
              <w:numPr>
                <w:ilvl w:val="0"/>
                <w:numId w:val="37"/>
              </w:numPr>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материков</w:t>
            </w:r>
          </w:p>
          <w:p w:rsidR="00474091" w:rsidRPr="00125876" w:rsidRDefault="00474091" w:rsidP="007F4BCB">
            <w:pPr>
              <w:pStyle w:val="af1"/>
              <w:keepNext w:val="0"/>
              <w:widowControl/>
              <w:numPr>
                <w:ilvl w:val="0"/>
                <w:numId w:val="37"/>
              </w:numPr>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общие климатические</w:t>
            </w:r>
          </w:p>
          <w:p w:rsidR="00474091" w:rsidRPr="00125876" w:rsidRDefault="00474091" w:rsidP="007F4BCB">
            <w:pPr>
              <w:pStyle w:val="af1"/>
              <w:keepNext w:val="0"/>
              <w:widowControl/>
              <w:numPr>
                <w:ilvl w:val="0"/>
                <w:numId w:val="37"/>
              </w:numPr>
              <w:suppressAutoHyphens w:val="0"/>
              <w:spacing w:before="0" w:after="0"/>
              <w:ind w:left="0" w:firstLine="0"/>
              <w:jc w:val="both"/>
              <w:rPr>
                <w:rFonts w:cs="Times New Roman"/>
                <w:b w:val="0"/>
                <w:color w:val="000000"/>
                <w:sz w:val="24"/>
                <w:szCs w:val="24"/>
              </w:rPr>
            </w:pPr>
            <w:r w:rsidRPr="00125876">
              <w:rPr>
                <w:rFonts w:cs="Times New Roman"/>
                <w:b w:val="0"/>
                <w:color w:val="000000"/>
                <w:sz w:val="24"/>
                <w:szCs w:val="24"/>
              </w:rPr>
              <w:t>туристские</w:t>
            </w:r>
          </w:p>
        </w:tc>
      </w:tr>
    </w:tbl>
    <w:p w:rsidR="00474091" w:rsidRPr="00170183" w:rsidRDefault="00474091" w:rsidP="008124B1">
      <w:pPr>
        <w:rPr>
          <w:rFonts w:cs="Times New Roman"/>
          <w:color w:val="000000"/>
          <w:lang w:val="en-US"/>
        </w:rPr>
      </w:pPr>
      <w:r w:rsidRPr="00170183">
        <w:rPr>
          <w:rFonts w:cs="Times New Roman"/>
          <w:color w:val="000000"/>
        </w:rPr>
        <w:t>Ответы: 1 –</w:t>
      </w:r>
      <w:r w:rsidR="004258BA" w:rsidRPr="00170183">
        <w:rPr>
          <w:rFonts w:cs="Times New Roman"/>
          <w:color w:val="000000"/>
        </w:rPr>
        <w:t xml:space="preserve"> </w:t>
      </w:r>
      <w:r w:rsidRPr="00170183">
        <w:rPr>
          <w:rFonts w:cs="Times New Roman"/>
          <w:color w:val="000000"/>
        </w:rPr>
        <w:t>, 2 –</w:t>
      </w:r>
      <w:r w:rsidR="004258BA" w:rsidRPr="00170183">
        <w:rPr>
          <w:rFonts w:cs="Times New Roman"/>
          <w:color w:val="000000"/>
          <w:lang w:val="en-US"/>
        </w:rPr>
        <w:t xml:space="preserve"> </w:t>
      </w:r>
      <w:r w:rsidRPr="00170183">
        <w:rPr>
          <w:rFonts w:cs="Times New Roman"/>
          <w:color w:val="000000"/>
        </w:rPr>
        <w:t>, 3 –</w:t>
      </w:r>
      <w:r w:rsidR="004258BA" w:rsidRPr="00170183">
        <w:rPr>
          <w:rFonts w:cs="Times New Roman"/>
          <w:color w:val="000000"/>
          <w:lang w:val="en-US"/>
        </w:rPr>
        <w:t xml:space="preserve"> </w:t>
      </w:r>
      <w:r w:rsidRPr="00170183">
        <w:rPr>
          <w:rFonts w:cs="Times New Roman"/>
          <w:color w:val="000000"/>
        </w:rPr>
        <w:t>, 4 –</w:t>
      </w:r>
      <w:r w:rsidR="004258BA" w:rsidRPr="00170183">
        <w:rPr>
          <w:rFonts w:cs="Times New Roman"/>
          <w:color w:val="000000"/>
          <w:lang w:val="en-US"/>
        </w:rPr>
        <w:t xml:space="preserve"> </w:t>
      </w:r>
      <w:r w:rsidRPr="00170183">
        <w:rPr>
          <w:rFonts w:cs="Times New Roman"/>
          <w:color w:val="000000"/>
        </w:rPr>
        <w:t>, 5 –</w:t>
      </w:r>
      <w:r w:rsidR="004258BA" w:rsidRPr="00170183">
        <w:rPr>
          <w:rFonts w:cs="Times New Roman"/>
          <w:color w:val="000000"/>
          <w:lang w:val="en-US"/>
        </w:rPr>
        <w:t xml:space="preserve"> </w:t>
      </w:r>
    </w:p>
    <w:p w:rsidR="00474091" w:rsidRPr="00170183" w:rsidRDefault="004258BA" w:rsidP="008124B1">
      <w:pPr>
        <w:jc w:val="both"/>
        <w:rPr>
          <w:rFonts w:cs="Times New Roman"/>
          <w:b/>
          <w:color w:val="000000"/>
          <w:lang w:val="en-US"/>
        </w:rPr>
      </w:pPr>
      <w:r w:rsidRPr="00170183">
        <w:rPr>
          <w:rFonts w:cs="Times New Roman"/>
          <w:color w:val="000000"/>
        </w:rPr>
        <w:t xml:space="preserve"> </w:t>
      </w:r>
    </w:p>
    <w:p w:rsidR="00474091" w:rsidRPr="00170183" w:rsidRDefault="00474091" w:rsidP="008124B1">
      <w:pPr>
        <w:jc w:val="both"/>
        <w:rPr>
          <w:rFonts w:cs="Times New Roman"/>
          <w:color w:val="000000"/>
        </w:rPr>
      </w:pPr>
      <w:r w:rsidRPr="00170183">
        <w:rPr>
          <w:rFonts w:cs="Times New Roman"/>
          <w:color w:val="000000"/>
        </w:rPr>
        <w:t>25.</w:t>
      </w:r>
    </w:p>
    <w:tbl>
      <w:tblPr>
        <w:tblW w:w="0" w:type="auto"/>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9"/>
        <w:gridCol w:w="2947"/>
        <w:gridCol w:w="3359"/>
      </w:tblGrid>
      <w:tr w:rsidR="00474091" w:rsidRPr="00170183" w:rsidTr="00E53A5C">
        <w:trPr>
          <w:trHeight w:val="418"/>
        </w:trPr>
        <w:tc>
          <w:tcPr>
            <w:tcW w:w="3489" w:type="dxa"/>
            <w:tcBorders>
              <w:top w:val="nil"/>
              <w:left w:val="nil"/>
              <w:bottom w:val="single" w:sz="4" w:space="0" w:color="auto"/>
              <w:right w:val="single" w:sz="4" w:space="0" w:color="auto"/>
            </w:tcBorders>
            <w:vAlign w:val="center"/>
          </w:tcPr>
          <w:p w:rsidR="00474091" w:rsidRPr="00170183" w:rsidRDefault="00474091" w:rsidP="008124B1">
            <w:pPr>
              <w:jc w:val="center"/>
              <w:rPr>
                <w:rFonts w:cs="Times New Roman"/>
                <w:i/>
                <w:iCs/>
                <w:color w:val="000000"/>
              </w:rPr>
            </w:pPr>
            <w:r w:rsidRPr="00170183">
              <w:rPr>
                <w:rFonts w:cs="Times New Roman"/>
                <w:i/>
                <w:iCs/>
                <w:color w:val="000000"/>
              </w:rPr>
              <w:t>Картографирование</w:t>
            </w:r>
          </w:p>
        </w:tc>
        <w:tc>
          <w:tcPr>
            <w:tcW w:w="6306" w:type="dxa"/>
            <w:gridSpan w:val="2"/>
            <w:tcBorders>
              <w:top w:val="nil"/>
              <w:left w:val="nil"/>
              <w:bottom w:val="single" w:sz="4" w:space="0" w:color="auto"/>
              <w:right w:val="nil"/>
            </w:tcBorders>
            <w:vAlign w:val="center"/>
          </w:tcPr>
          <w:p w:rsidR="00474091" w:rsidRPr="00170183" w:rsidRDefault="00474091" w:rsidP="008124B1">
            <w:pPr>
              <w:jc w:val="center"/>
              <w:rPr>
                <w:rFonts w:cs="Times New Roman"/>
                <w:i/>
                <w:iCs/>
                <w:color w:val="000000"/>
              </w:rPr>
            </w:pPr>
            <w:r w:rsidRPr="00170183">
              <w:rPr>
                <w:rFonts w:cs="Times New Roman"/>
                <w:i/>
                <w:iCs/>
                <w:color w:val="000000"/>
              </w:rPr>
              <w:t>Карты</w:t>
            </w:r>
          </w:p>
        </w:tc>
      </w:tr>
      <w:tr w:rsidR="00474091" w:rsidRPr="00170183" w:rsidTr="00E53A5C">
        <w:trPr>
          <w:trHeight w:val="418"/>
        </w:trPr>
        <w:tc>
          <w:tcPr>
            <w:tcW w:w="3489" w:type="dxa"/>
            <w:tcBorders>
              <w:top w:val="single" w:sz="4" w:space="0" w:color="auto"/>
              <w:left w:val="nil"/>
              <w:bottom w:val="nil"/>
              <w:right w:val="single" w:sz="4" w:space="0" w:color="auto"/>
            </w:tcBorders>
          </w:tcPr>
          <w:p w:rsidR="00474091" w:rsidRPr="00170183" w:rsidRDefault="00474091" w:rsidP="007F4BCB">
            <w:pPr>
              <w:widowControl/>
              <w:numPr>
                <w:ilvl w:val="0"/>
                <w:numId w:val="38"/>
              </w:numPr>
              <w:suppressAutoHyphens w:val="0"/>
              <w:ind w:left="0" w:firstLine="0"/>
              <w:jc w:val="both"/>
              <w:rPr>
                <w:rFonts w:cs="Times New Roman"/>
                <w:color w:val="000000"/>
              </w:rPr>
            </w:pPr>
            <w:r w:rsidRPr="00170183">
              <w:rPr>
                <w:rFonts w:cs="Times New Roman"/>
                <w:color w:val="000000"/>
              </w:rPr>
              <w:t>Покомпонентное</w:t>
            </w:r>
          </w:p>
          <w:p w:rsidR="00474091" w:rsidRPr="00170183" w:rsidRDefault="00474091" w:rsidP="007F4BCB">
            <w:pPr>
              <w:widowControl/>
              <w:numPr>
                <w:ilvl w:val="0"/>
                <w:numId w:val="38"/>
              </w:numPr>
              <w:suppressAutoHyphens w:val="0"/>
              <w:ind w:left="0" w:firstLine="0"/>
              <w:jc w:val="both"/>
              <w:rPr>
                <w:rFonts w:cs="Times New Roman"/>
                <w:color w:val="000000"/>
              </w:rPr>
            </w:pPr>
            <w:r w:rsidRPr="00170183">
              <w:rPr>
                <w:rFonts w:cs="Times New Roman"/>
                <w:color w:val="000000"/>
              </w:rPr>
              <w:t>Комплексное</w:t>
            </w:r>
          </w:p>
        </w:tc>
        <w:tc>
          <w:tcPr>
            <w:tcW w:w="2947" w:type="dxa"/>
            <w:tcBorders>
              <w:top w:val="nil"/>
              <w:left w:val="nil"/>
              <w:bottom w:val="nil"/>
              <w:right w:val="nil"/>
            </w:tcBorders>
          </w:tcPr>
          <w:p w:rsidR="00474091" w:rsidRPr="00170183" w:rsidRDefault="00474091" w:rsidP="007F4BCB">
            <w:pPr>
              <w:widowControl/>
              <w:numPr>
                <w:ilvl w:val="0"/>
                <w:numId w:val="39"/>
              </w:numPr>
              <w:suppressAutoHyphens w:val="0"/>
              <w:ind w:left="0" w:firstLine="0"/>
              <w:rPr>
                <w:rFonts w:cs="Times New Roman"/>
                <w:color w:val="000000"/>
              </w:rPr>
            </w:pPr>
            <w:r w:rsidRPr="00170183">
              <w:rPr>
                <w:rFonts w:cs="Times New Roman"/>
                <w:color w:val="000000"/>
              </w:rPr>
              <w:t xml:space="preserve">температурная </w:t>
            </w:r>
          </w:p>
          <w:p w:rsidR="00474091" w:rsidRPr="00170183" w:rsidRDefault="00474091" w:rsidP="007F4BCB">
            <w:pPr>
              <w:widowControl/>
              <w:numPr>
                <w:ilvl w:val="0"/>
                <w:numId w:val="39"/>
              </w:numPr>
              <w:suppressAutoHyphens w:val="0"/>
              <w:ind w:left="0" w:firstLine="0"/>
              <w:jc w:val="both"/>
              <w:rPr>
                <w:rFonts w:cs="Times New Roman"/>
                <w:color w:val="000000"/>
              </w:rPr>
            </w:pPr>
            <w:r w:rsidRPr="00170183">
              <w:rPr>
                <w:rFonts w:cs="Times New Roman"/>
                <w:color w:val="000000"/>
              </w:rPr>
              <w:t xml:space="preserve">океаническая </w:t>
            </w:r>
          </w:p>
          <w:p w:rsidR="00474091" w:rsidRPr="00170183" w:rsidRDefault="00474091" w:rsidP="007F4BCB">
            <w:pPr>
              <w:widowControl/>
              <w:numPr>
                <w:ilvl w:val="0"/>
                <w:numId w:val="39"/>
              </w:numPr>
              <w:suppressAutoHyphens w:val="0"/>
              <w:ind w:left="0" w:firstLine="0"/>
              <w:jc w:val="both"/>
              <w:rPr>
                <w:rFonts w:cs="Times New Roman"/>
                <w:color w:val="000000"/>
              </w:rPr>
            </w:pPr>
            <w:r w:rsidRPr="00170183">
              <w:rPr>
                <w:rFonts w:cs="Times New Roman"/>
                <w:color w:val="000000"/>
              </w:rPr>
              <w:t xml:space="preserve">климатическая </w:t>
            </w:r>
          </w:p>
        </w:tc>
        <w:tc>
          <w:tcPr>
            <w:tcW w:w="3359" w:type="dxa"/>
            <w:tcBorders>
              <w:top w:val="nil"/>
              <w:left w:val="nil"/>
              <w:bottom w:val="nil"/>
              <w:right w:val="nil"/>
            </w:tcBorders>
          </w:tcPr>
          <w:p w:rsidR="00474091" w:rsidRPr="00170183" w:rsidRDefault="00474091" w:rsidP="007F4BCB">
            <w:pPr>
              <w:widowControl/>
              <w:numPr>
                <w:ilvl w:val="0"/>
                <w:numId w:val="39"/>
              </w:numPr>
              <w:suppressAutoHyphens w:val="0"/>
              <w:ind w:left="0" w:firstLine="0"/>
              <w:rPr>
                <w:rFonts w:cs="Times New Roman"/>
                <w:color w:val="000000"/>
              </w:rPr>
            </w:pPr>
            <w:r w:rsidRPr="00170183">
              <w:rPr>
                <w:rFonts w:cs="Times New Roman"/>
                <w:color w:val="000000"/>
              </w:rPr>
              <w:t>течений</w:t>
            </w:r>
          </w:p>
          <w:p w:rsidR="00474091" w:rsidRPr="00170183" w:rsidRDefault="00474091" w:rsidP="007F4BCB">
            <w:pPr>
              <w:widowControl/>
              <w:numPr>
                <w:ilvl w:val="0"/>
                <w:numId w:val="39"/>
              </w:numPr>
              <w:suppressAutoHyphens w:val="0"/>
              <w:ind w:left="0" w:firstLine="0"/>
              <w:rPr>
                <w:rFonts w:cs="Times New Roman"/>
                <w:color w:val="000000"/>
              </w:rPr>
            </w:pPr>
            <w:r w:rsidRPr="00170183">
              <w:rPr>
                <w:rFonts w:cs="Times New Roman"/>
                <w:color w:val="000000"/>
              </w:rPr>
              <w:t>радиоактивности</w:t>
            </w:r>
          </w:p>
          <w:p w:rsidR="00474091" w:rsidRPr="00170183" w:rsidRDefault="00474091" w:rsidP="007F4BCB">
            <w:pPr>
              <w:widowControl/>
              <w:numPr>
                <w:ilvl w:val="0"/>
                <w:numId w:val="39"/>
              </w:numPr>
              <w:suppressAutoHyphens w:val="0"/>
              <w:ind w:left="0" w:firstLine="0"/>
              <w:jc w:val="both"/>
              <w:rPr>
                <w:rFonts w:cs="Times New Roman"/>
                <w:color w:val="000000"/>
              </w:rPr>
            </w:pPr>
            <w:r w:rsidRPr="00170183">
              <w:rPr>
                <w:rFonts w:cs="Times New Roman"/>
                <w:color w:val="000000"/>
              </w:rPr>
              <w:t>загрязненности</w:t>
            </w:r>
          </w:p>
        </w:tc>
      </w:tr>
    </w:tbl>
    <w:p w:rsidR="00474091" w:rsidRPr="00170183" w:rsidRDefault="00474091" w:rsidP="008124B1">
      <w:pPr>
        <w:rPr>
          <w:rFonts w:cs="Times New Roman"/>
          <w:color w:val="000000"/>
          <w:lang w:val="en-US"/>
        </w:rPr>
      </w:pPr>
      <w:r w:rsidRPr="00170183">
        <w:rPr>
          <w:rFonts w:cs="Times New Roman"/>
          <w:color w:val="000000"/>
        </w:rPr>
        <w:t>Ответы</w:t>
      </w:r>
      <w:r w:rsidRPr="00170183">
        <w:rPr>
          <w:rFonts w:cs="Times New Roman"/>
          <w:color w:val="000000"/>
          <w:lang w:val="en-US"/>
        </w:rPr>
        <w:t>: 1 –</w:t>
      </w:r>
      <w:r w:rsidR="004258BA" w:rsidRPr="00170183">
        <w:rPr>
          <w:rFonts w:cs="Times New Roman"/>
          <w:color w:val="000000"/>
          <w:lang w:val="en-US"/>
        </w:rPr>
        <w:t xml:space="preserve"> </w:t>
      </w:r>
      <w:r w:rsidRPr="00170183">
        <w:rPr>
          <w:rFonts w:cs="Times New Roman"/>
          <w:color w:val="000000"/>
          <w:lang w:val="en-US"/>
        </w:rPr>
        <w:t xml:space="preserve">, 2 – </w:t>
      </w:r>
    </w:p>
    <w:p w:rsidR="00474091" w:rsidRDefault="00474091" w:rsidP="008124B1">
      <w:pPr>
        <w:pStyle w:val="af1"/>
        <w:spacing w:before="0" w:after="0"/>
        <w:jc w:val="both"/>
        <w:rPr>
          <w:rFonts w:cs="Times New Roman"/>
          <w:b w:val="0"/>
          <w:color w:val="000000"/>
          <w:sz w:val="24"/>
          <w:szCs w:val="24"/>
        </w:rPr>
      </w:pPr>
      <w:r w:rsidRPr="00170183">
        <w:rPr>
          <w:rFonts w:cs="Times New Roman"/>
          <w:b w:val="0"/>
          <w:color w:val="000000"/>
          <w:sz w:val="24"/>
          <w:szCs w:val="24"/>
        </w:rPr>
        <w:t>26. Установите способ картографического изображения!</w:t>
      </w:r>
    </w:p>
    <w:p w:rsidR="00170183" w:rsidRDefault="004F4438" w:rsidP="00170183">
      <w:pPr>
        <w:pStyle w:val="a1"/>
      </w:pPr>
      <w:r>
        <w:rPr>
          <w:rFonts w:cs="Times New Roman"/>
          <w:b/>
          <w:noProof/>
          <w:color w:val="000000"/>
          <w:lang w:eastAsia="ru-RU" w:bidi="ar-SA"/>
        </w:rPr>
        <mc:AlternateContent>
          <mc:Choice Requires="wpg">
            <w:drawing>
              <wp:anchor distT="0" distB="0" distL="114300" distR="114300" simplePos="0" relativeHeight="251657216" behindDoc="0" locked="0" layoutInCell="0" allowOverlap="1">
                <wp:simplePos x="0" y="0"/>
                <wp:positionH relativeFrom="column">
                  <wp:posOffset>-167640</wp:posOffset>
                </wp:positionH>
                <wp:positionV relativeFrom="paragraph">
                  <wp:posOffset>16510</wp:posOffset>
                </wp:positionV>
                <wp:extent cx="6237605" cy="2633980"/>
                <wp:effectExtent l="3810" t="0" r="0" b="0"/>
                <wp:wrapNone/>
                <wp:docPr id="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7605" cy="2633980"/>
                          <a:chOff x="1117" y="3197"/>
                          <a:chExt cx="10208" cy="4650"/>
                        </a:xfrm>
                      </wpg:grpSpPr>
                      <pic:pic xmlns:pic="http://schemas.openxmlformats.org/drawingml/2006/picture">
                        <pic:nvPicPr>
                          <pic:cNvPr id="4" name="Picture 15"/>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015" y="6055"/>
                            <a:ext cx="2310" cy="1620"/>
                          </a:xfrm>
                          <a:prstGeom prst="rect">
                            <a:avLst/>
                          </a:prstGeom>
                          <a:noFill/>
                          <a:extLst>
                            <a:ext uri="{909E8E84-426E-40DD-AFC4-6F175D3DCCD1}">
                              <a14:hiddenFill xmlns:a14="http://schemas.microsoft.com/office/drawing/2010/main">
                                <a:solidFill>
                                  <a:srgbClr val="00CC99"/>
                                </a:solidFill>
                              </a14:hiddenFill>
                            </a:ext>
                          </a:extLst>
                        </pic:spPr>
                      </pic:pic>
                      <pic:pic xmlns:pic="http://schemas.openxmlformats.org/drawingml/2006/picture">
                        <pic:nvPicPr>
                          <pic:cNvPr id="5" name="Picture 16" descr="Surf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17" y="3706"/>
                            <a:ext cx="2674" cy="18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7" descr="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217" y="3705"/>
                            <a:ext cx="2055" cy="1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644" y="5779"/>
                            <a:ext cx="2745" cy="2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579" y="5782"/>
                            <a:ext cx="2284" cy="18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0"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657" y="3844"/>
                            <a:ext cx="2427" cy="16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21" descr="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70" y="5747"/>
                            <a:ext cx="2244" cy="1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2" descr="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706" y="3415"/>
                            <a:ext cx="3153" cy="2028"/>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23"/>
                        <wps:cNvSpPr txBox="1">
                          <a:spLocks noChangeArrowheads="1"/>
                        </wps:cNvSpPr>
                        <wps:spPr bwMode="auto">
                          <a:xfrm>
                            <a:off x="2256" y="3197"/>
                            <a:ext cx="620"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F9F" w:rsidRDefault="008D7F9F" w:rsidP="00474091">
                              <w:pPr>
                                <w:rPr>
                                  <w:lang w:val="en-US"/>
                                </w:rPr>
                              </w:pPr>
                              <w:r>
                                <w:rPr>
                                  <w:lang w:val="en-US"/>
                                </w:rPr>
                                <w:t>A</w:t>
                              </w:r>
                            </w:p>
                          </w:txbxContent>
                        </wps:txbx>
                        <wps:bodyPr rot="0" vert="horz" wrap="square" lIns="91440" tIns="45720" rIns="91440" bIns="45720" anchor="t" anchorCtr="0" upright="1">
                          <a:noAutofit/>
                        </wps:bodyPr>
                      </wps:wsp>
                      <wps:wsp>
                        <wps:cNvPr id="13" name="Text Box 24"/>
                        <wps:cNvSpPr txBox="1">
                          <a:spLocks noChangeArrowheads="1"/>
                        </wps:cNvSpPr>
                        <wps:spPr bwMode="auto">
                          <a:xfrm>
                            <a:off x="4900" y="3413"/>
                            <a:ext cx="620"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F9F" w:rsidRDefault="008D7F9F" w:rsidP="00474091">
                              <w:pPr>
                                <w:rPr>
                                  <w:lang w:val="en-US"/>
                                </w:rPr>
                              </w:pPr>
                              <w:r>
                                <w:rPr>
                                  <w:lang w:val="en-US"/>
                                </w:rPr>
                                <w:t>B</w:t>
                              </w:r>
                            </w:p>
                          </w:txbxContent>
                        </wps:txbx>
                        <wps:bodyPr rot="0" vert="horz" wrap="square" lIns="91440" tIns="45720" rIns="91440" bIns="45720" anchor="t" anchorCtr="0" upright="1">
                          <a:noAutofit/>
                        </wps:bodyPr>
                      </wps:wsp>
                      <wps:wsp>
                        <wps:cNvPr id="14" name="Text Box 25"/>
                        <wps:cNvSpPr txBox="1">
                          <a:spLocks noChangeArrowheads="1"/>
                        </wps:cNvSpPr>
                        <wps:spPr bwMode="auto">
                          <a:xfrm>
                            <a:off x="7336" y="3333"/>
                            <a:ext cx="620"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F9F" w:rsidRDefault="008D7F9F" w:rsidP="00474091">
                              <w:pPr>
                                <w:rPr>
                                  <w:lang w:val="en-US"/>
                                </w:rPr>
                              </w:pPr>
                              <w:r>
                                <w:rPr>
                                  <w:lang w:val="en-US"/>
                                </w:rPr>
                                <w:t>C</w:t>
                              </w:r>
                            </w:p>
                          </w:txbxContent>
                        </wps:txbx>
                        <wps:bodyPr rot="0" vert="horz" wrap="square" lIns="91440" tIns="45720" rIns="91440" bIns="45720" anchor="t" anchorCtr="0" upright="1">
                          <a:noAutofit/>
                        </wps:bodyPr>
                      </wps:wsp>
                      <wps:wsp>
                        <wps:cNvPr id="15" name="Text Box 26"/>
                        <wps:cNvSpPr txBox="1">
                          <a:spLocks noChangeArrowheads="1"/>
                        </wps:cNvSpPr>
                        <wps:spPr bwMode="auto">
                          <a:xfrm>
                            <a:off x="10018" y="3198"/>
                            <a:ext cx="620"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F9F" w:rsidRDefault="008D7F9F" w:rsidP="00474091">
                              <w:pPr>
                                <w:rPr>
                                  <w:lang w:val="en-US"/>
                                </w:rPr>
                              </w:pPr>
                              <w:r>
                                <w:rPr>
                                  <w:lang w:val="en-US"/>
                                </w:rPr>
                                <w:t>D</w:t>
                              </w:r>
                            </w:p>
                          </w:txbxContent>
                        </wps:txbx>
                        <wps:bodyPr rot="0" vert="horz" wrap="square" lIns="91440" tIns="45720" rIns="91440" bIns="45720" anchor="t" anchorCtr="0" upright="1">
                          <a:noAutofit/>
                        </wps:bodyPr>
                      </wps:wsp>
                      <wps:wsp>
                        <wps:cNvPr id="16" name="Text Box 27"/>
                        <wps:cNvSpPr txBox="1">
                          <a:spLocks noChangeArrowheads="1"/>
                        </wps:cNvSpPr>
                        <wps:spPr bwMode="auto">
                          <a:xfrm>
                            <a:off x="2023" y="5575"/>
                            <a:ext cx="620"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F9F" w:rsidRDefault="008D7F9F" w:rsidP="00474091">
                              <w:pPr>
                                <w:rPr>
                                  <w:lang w:val="en-US"/>
                                </w:rPr>
                              </w:pPr>
                              <w:r>
                                <w:rPr>
                                  <w:lang w:val="en-US"/>
                                </w:rPr>
                                <w:t>E</w:t>
                              </w:r>
                            </w:p>
                          </w:txbxContent>
                        </wps:txbx>
                        <wps:bodyPr rot="0" vert="horz" wrap="square" lIns="91440" tIns="45720" rIns="91440" bIns="45720" anchor="t" anchorCtr="0" upright="1">
                          <a:noAutofit/>
                        </wps:bodyPr>
                      </wps:wsp>
                      <wps:wsp>
                        <wps:cNvPr id="17" name="Text Box 28"/>
                        <wps:cNvSpPr txBox="1">
                          <a:spLocks noChangeArrowheads="1"/>
                        </wps:cNvSpPr>
                        <wps:spPr bwMode="auto">
                          <a:xfrm>
                            <a:off x="4922" y="5668"/>
                            <a:ext cx="1193"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F9F" w:rsidRDefault="008D7F9F" w:rsidP="00474091">
                              <w:pPr>
                                <w:rPr>
                                  <w:lang w:val="en-US"/>
                                </w:rPr>
                              </w:pPr>
                              <w:r>
                                <w:rPr>
                                  <w:lang w:val="en-US"/>
                                </w:rPr>
                                <w:t>F</w:t>
                              </w:r>
                            </w:p>
                          </w:txbxContent>
                        </wps:txbx>
                        <wps:bodyPr rot="0" vert="horz" wrap="square" lIns="91440" tIns="45720" rIns="91440" bIns="45720" anchor="t" anchorCtr="0" upright="1">
                          <a:noAutofit/>
                        </wps:bodyPr>
                      </wps:wsp>
                      <wps:wsp>
                        <wps:cNvPr id="18" name="Text Box 29"/>
                        <wps:cNvSpPr txBox="1">
                          <a:spLocks noChangeArrowheads="1"/>
                        </wps:cNvSpPr>
                        <wps:spPr bwMode="auto">
                          <a:xfrm>
                            <a:off x="7379" y="5517"/>
                            <a:ext cx="620"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F9F" w:rsidRDefault="008D7F9F" w:rsidP="00474091">
                              <w:pPr>
                                <w:jc w:val="center"/>
                                <w:rPr>
                                  <w:lang w:val="en-US"/>
                                </w:rPr>
                              </w:pPr>
                              <w:r>
                                <w:rPr>
                                  <w:lang w:val="en-US"/>
                                </w:rPr>
                                <w:t>G</w:t>
                              </w:r>
                            </w:p>
                          </w:txbxContent>
                        </wps:txbx>
                        <wps:bodyPr rot="0" vert="horz" wrap="square" lIns="91440" tIns="45720" rIns="91440" bIns="45720" anchor="t" anchorCtr="0" upright="1">
                          <a:noAutofit/>
                        </wps:bodyPr>
                      </wps:wsp>
                      <wps:wsp>
                        <wps:cNvPr id="19" name="Text Box 30"/>
                        <wps:cNvSpPr txBox="1">
                          <a:spLocks noChangeArrowheads="1"/>
                        </wps:cNvSpPr>
                        <wps:spPr bwMode="auto">
                          <a:xfrm>
                            <a:off x="10000" y="5654"/>
                            <a:ext cx="620"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F9F" w:rsidRDefault="008D7F9F" w:rsidP="00474091">
                              <w:pPr>
                                <w:jc w:val="center"/>
                                <w:rPr>
                                  <w:lang w:val="en-US"/>
                                </w:rPr>
                              </w:pPr>
                              <w:r>
                                <w:rPr>
                                  <w:lang w:val="en-US"/>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3.2pt;margin-top:1.3pt;width:491.15pt;height:207.4pt;z-index:251657216" coordorigin="1117,3197" coordsize="10208,4650" o:gfxdata="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9015;top:6055;width:231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B9rzCAAAA2gAAAA8AAABkcnMvZG93bnJldi54bWxEj82qwjAUhPeC7xCO4EauqSIivUYRUVBc&#10;iD9c7vLYHNtic1KaaOvbG0FwOczMN8x03phCPKhyuWUFg34EgjixOudUwfm0/pmAcB5ZY2GZFDzJ&#10;wXzWbk0x1rbmAz2OPhUBwi5GBZn3ZSylSzIy6Pq2JA7e1VYGfZBVKnWFdYCbQg6jaCwN5hwWMixp&#10;mVFyO96NgmVvn2wv/5vxol6lzW5CJmL9p1S30yx+QXhq/Df8aW+0ghG8r4QbIG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Afa8wgAAANoAAAAPAAAAAAAAAAAAAAAAAJ8C&#10;AABkcnMvZG93bnJldi54bWxQSwUGAAAAAAQABAD3AAAAjgMAAAAA&#10;" fillcolor="#0c9">
                  <v:imagedata r:id="rId18" o:title=""/>
                  <o:lock v:ext="edit" aspectratio="f"/>
                </v:shape>
                <v:shape id="Picture 16" o:spid="_x0000_s1028" type="#_x0000_t75" alt="Surf06" style="position:absolute;left:1117;top:3706;width:2674;height:1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roCPDAAAA2gAAAA8AAABkcnMvZG93bnJldi54bWxEj0FrwkAUhO8F/8PyhN6ajYWWkroJIgoe&#10;RNBKobfX3Wc2JPs2ZLca/fVuodDjMDPfMPNqdJ040xAazwpmWQ6CWHvTcK3g+LF+egMRIrLBzjMp&#10;uFKAqpw8zLEw/sJ7Oh9iLRKEQ4EKbIx9IWXQlhyGzPfEyTv5wWFMcqilGfCS4K6Tz3n+Kh02nBYs&#10;9rS0pNvDj1Ow1OPWcs0ratrP0/fXfnfTLSn1OB0X7yAijfE//NfeGAUv8Hsl3QBZ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ugI8MAAADaAAAADwAAAAAAAAAAAAAAAACf&#10;AgAAZHJzL2Rvd25yZXYueG1sUEsFBgAAAAAEAAQA9wAAAI8DAAAAAA==&#10;">
                  <v:imagedata r:id="rId19" o:title="Surf06"/>
                </v:shape>
                <v:shape id="Picture 17" o:spid="_x0000_s1029" type="#_x0000_t75" alt="3" style="position:absolute;left:9217;top:3705;width:2055;height:1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7i5bDAAAA2gAAAA8AAABkcnMvZG93bnJldi54bWxEj8FqwzAQRO+F/oPYQi8hlltoSJwowQQM&#10;peRSJx+wsTa2W2vlSnJi/31UKPQ4zMwbZrMbTSeu5HxrWcFLkoIgrqxuuVZwOhbzJQgfkDV2lknB&#10;RB5228eHDWba3viTrmWoRYSwz1BBE0KfSemrhgz6xPbE0btYZzBE6WqpHd4i3HTyNU0X0mDLcaHB&#10;nvYNVd/lYBS87c+HWT45vxq+fnKeFSjb/EOp56cxX4MINIb/8F/7XStYwO+VeAPk9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uLlsMAAADaAAAADwAAAAAAAAAAAAAAAACf&#10;AgAAZHJzL2Rvd25yZXYueG1sUEsFBgAAAAAEAAQA9wAAAI8DAAAAAA==&#10;">
                  <v:imagedata r:id="rId20" o:title="3"/>
                </v:shape>
                <v:shape id="Picture 18" o:spid="_x0000_s1030" type="#_x0000_t75" style="position:absolute;left:3644;top:5779;width:2745;height:2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P3iTDAAAA2gAAAA8AAABkcnMvZG93bnJldi54bWxEj0FrAjEUhO9C/0N4hd40q1CVrVHUUmi9&#10;SG0PHl83r5ulm5eQpLvbf28EocdhZr5hVpvBtqKjEBvHCqaTAgRx5XTDtYLPj5fxEkRMyBpbx6Tg&#10;jyJs1nejFZba9fxO3SnVIkM4lqjApORLKWNlyGKcOE+cvW8XLKYsQy11wD7DbStnRTGXFhvOCwY9&#10;7Q1VP6dfq+Aw7x/Z74/dswn+7WtZnXdUn5V6uB+2TyASDek/fGu/agULuF7JN0Cu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eJMMAAADaAAAADwAAAAAAAAAAAAAAAACf&#10;AgAAZHJzL2Rvd25yZXYueG1sUEsFBgAAAAAEAAQA9wAAAI8DAAAAAA==&#10;">
                  <v:imagedata r:id="rId21" o:title=""/>
                </v:shape>
                <v:shape id="Picture 19" o:spid="_x0000_s1031" type="#_x0000_t75" style="position:absolute;left:6579;top:5782;width:2284;height:1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FCCu8AAAA2gAAAA8AAABkcnMvZG93bnJldi54bWxET0sKwjAQ3QveIYzgTlMV/FSjiCioC6Hq&#10;AYZmbEubSWmi1tubheDy8f6rTWsq8aLGFZYVjIYRCOLU6oIzBffbYTAH4TyyxsoyKfiQg82621lh&#10;rO2bE3pdfSZCCLsYFeTe17GULs3JoBvamjhwD9sY9AE2mdQNvkO4qeQ4iqbSYMGhIceadjml5fVp&#10;FMwu40vpPzxZtI+zzU7HvSySUql+r90uQXhq/V/8cx+1grA1XAk3QK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FRQgrvAAAANoAAAAPAAAAAAAAAAAAAAAAAJ8CAABkcnMv&#10;ZG93bnJldi54bWxQSwUGAAAAAAQABAD3AAAAiAMAAAAA&#10;">
                  <v:imagedata r:id="rId22" o:title=""/>
                </v:shape>
                <v:shape id="Picture 20" o:spid="_x0000_s1032" type="#_x0000_t75" alt="1" style="position:absolute;left:6657;top:3844;width:2427;height:1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ab3DEAAAA2gAAAA8AAABkcnMvZG93bnJldi54bWxEj0trwzAQhO+F/AexgV5MLDeFkDhWQigN&#10;pIdS8jjkuLE2tom1Mpbqx7+vCoUeh5n5hsm2g6lFR62rLCt4iRMQxLnVFRcKLuf9bAnCeWSNtWVS&#10;MJKD7WbylGGqbc9H6k6+EAHCLkUFpfdNKqXLSzLoYtsQB+9uW4M+yLaQusU+wE0t50mykAYrDgsl&#10;NvRWUv44fRsF7x9ucbiju37241cUSc/9rXtV6nk67NYgPA3+P/zXPmgFK/i9Em6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ab3DEAAAA2gAAAA8AAAAAAAAAAAAAAAAA&#10;nwIAAGRycy9kb3ducmV2LnhtbFBLBQYAAAAABAAEAPcAAACQAwAAAAA=&#10;">
                  <v:imagedata r:id="rId23" o:title="1"/>
                </v:shape>
                <v:shape id="Picture 21" o:spid="_x0000_s1033" type="#_x0000_t75" alt="4" style="position:absolute;left:1170;top:5747;width:2244;height: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fgfEAAAA2wAAAA8AAABkcnMvZG93bnJldi54bWxEj0FrwzAMhe+F/QejwW6t0zDKyOqWMuho&#10;b2uyw3ZTYzUJjeVgO23276fDYDeJ9/Tep/V2cr26UYidZwPLRQaKuPa248bAZ7Wfv4CKCdli75kM&#10;/FCE7eZhtsbC+juf6FamRkkIxwINtCkNhdaxbslhXPiBWLSLDw6TrKHRNuBdwl2v8yxbaYcdS0OL&#10;A721VF/L0Rk4j/H5uDzpavpOYfWef+29/eiNeXqcdq+gEk3p3/x3fbCCL/Tyiwy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fgfEAAAA2wAAAA8AAAAAAAAAAAAAAAAA&#10;nwIAAGRycy9kb3ducmV2LnhtbFBLBQYAAAAABAAEAPcAAACQAwAAAAA=&#10;">
                  <v:imagedata r:id="rId24" o:title="4"/>
                </v:shape>
                <v:shape id="Picture 22" o:spid="_x0000_s1034" type="#_x0000_t75" alt="1" style="position:absolute;left:3706;top:3415;width:3153;height:2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5wirBAAAA2wAAAA8AAABkcnMvZG93bnJldi54bWxET82KwjAQvi/sO4RZ8LJoqgeV2iiyrOBl&#10;UasPMDTTNthMShNtfXuzIHibj+93ss1gG3GnzhvHCqaTBARx4bThSsHlvBsvQfiArLFxTAoe5GGz&#10;/vzIMNWu5xPd81CJGMI+RQV1CG0qpS9qsugnriWOXOk6iyHCrpK6wz6G20bOkmQuLRqODTW29FNT&#10;cc1vVsHCLLbz70Pxp5e/e9Pns+OuPPVKjb6G7QpEoCG8xS/3Xsf5U/j/JR4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5wirBAAAA2wAAAA8AAAAAAAAAAAAAAAAAnwIA&#10;AGRycy9kb3ducmV2LnhtbFBLBQYAAAAABAAEAPcAAACNAwAAAAA=&#10;">
                  <v:imagedata r:id="rId25" o:title="1"/>
                </v:shape>
                <v:shapetype id="_x0000_t202" coordsize="21600,21600" o:spt="202" path="m,l,21600r21600,l21600,xe">
                  <v:stroke joinstyle="miter"/>
                  <v:path gradientshapeok="t" o:connecttype="rect"/>
                </v:shapetype>
                <v:shape id="Text Box 23" o:spid="_x0000_s1035" type="#_x0000_t202" style="position:absolute;left:2256;top:3197;width:620;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8D7F9F" w:rsidRDefault="008D7F9F" w:rsidP="00474091">
                        <w:pPr>
                          <w:rPr>
                            <w:lang w:val="en-US"/>
                          </w:rPr>
                        </w:pPr>
                        <w:r>
                          <w:rPr>
                            <w:lang w:val="en-US"/>
                          </w:rPr>
                          <w:t>A</w:t>
                        </w:r>
                      </w:p>
                    </w:txbxContent>
                  </v:textbox>
                </v:shape>
                <v:shape id="Text Box 24" o:spid="_x0000_s1036" type="#_x0000_t202" style="position:absolute;left:4900;top:3413;width:620;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8D7F9F" w:rsidRDefault="008D7F9F" w:rsidP="00474091">
                        <w:pPr>
                          <w:rPr>
                            <w:lang w:val="en-US"/>
                          </w:rPr>
                        </w:pPr>
                        <w:r>
                          <w:rPr>
                            <w:lang w:val="en-US"/>
                          </w:rPr>
                          <w:t>B</w:t>
                        </w:r>
                      </w:p>
                    </w:txbxContent>
                  </v:textbox>
                </v:shape>
                <v:shape id="Text Box 25" o:spid="_x0000_s1037" type="#_x0000_t202" style="position:absolute;left:7336;top:3333;width:620;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8D7F9F" w:rsidRDefault="008D7F9F" w:rsidP="00474091">
                        <w:pPr>
                          <w:rPr>
                            <w:lang w:val="en-US"/>
                          </w:rPr>
                        </w:pPr>
                        <w:r>
                          <w:rPr>
                            <w:lang w:val="en-US"/>
                          </w:rPr>
                          <w:t>C</w:t>
                        </w:r>
                      </w:p>
                    </w:txbxContent>
                  </v:textbox>
                </v:shape>
                <v:shape id="Text Box 26" o:spid="_x0000_s1038" type="#_x0000_t202" style="position:absolute;left:10018;top:3198;width:620;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8D7F9F" w:rsidRDefault="008D7F9F" w:rsidP="00474091">
                        <w:pPr>
                          <w:rPr>
                            <w:lang w:val="en-US"/>
                          </w:rPr>
                        </w:pPr>
                        <w:r>
                          <w:rPr>
                            <w:lang w:val="en-US"/>
                          </w:rPr>
                          <w:t>D</w:t>
                        </w:r>
                      </w:p>
                    </w:txbxContent>
                  </v:textbox>
                </v:shape>
                <v:shape id="Text Box 27" o:spid="_x0000_s1039" type="#_x0000_t202" style="position:absolute;left:2023;top:5575;width:620;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8D7F9F" w:rsidRDefault="008D7F9F" w:rsidP="00474091">
                        <w:pPr>
                          <w:rPr>
                            <w:lang w:val="en-US"/>
                          </w:rPr>
                        </w:pPr>
                        <w:r>
                          <w:rPr>
                            <w:lang w:val="en-US"/>
                          </w:rPr>
                          <w:t>E</w:t>
                        </w:r>
                      </w:p>
                    </w:txbxContent>
                  </v:textbox>
                </v:shape>
                <v:shape id="Text Box 28" o:spid="_x0000_s1040" type="#_x0000_t202" style="position:absolute;left:4922;top:5668;width:1193;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8D7F9F" w:rsidRDefault="008D7F9F" w:rsidP="00474091">
                        <w:pPr>
                          <w:rPr>
                            <w:lang w:val="en-US"/>
                          </w:rPr>
                        </w:pPr>
                        <w:r>
                          <w:rPr>
                            <w:lang w:val="en-US"/>
                          </w:rPr>
                          <w:t>F</w:t>
                        </w:r>
                      </w:p>
                    </w:txbxContent>
                  </v:textbox>
                </v:shape>
                <v:shape id="Text Box 29" o:spid="_x0000_s1041" type="#_x0000_t202" style="position:absolute;left:7379;top:5517;width:620;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8D7F9F" w:rsidRDefault="008D7F9F" w:rsidP="00474091">
                        <w:pPr>
                          <w:jc w:val="center"/>
                          <w:rPr>
                            <w:lang w:val="en-US"/>
                          </w:rPr>
                        </w:pPr>
                        <w:r>
                          <w:rPr>
                            <w:lang w:val="en-US"/>
                          </w:rPr>
                          <w:t>G</w:t>
                        </w:r>
                      </w:p>
                    </w:txbxContent>
                  </v:textbox>
                </v:shape>
                <v:shape id="Text Box 30" o:spid="_x0000_s1042" type="#_x0000_t202" style="position:absolute;left:10000;top:5654;width:620;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8D7F9F" w:rsidRDefault="008D7F9F" w:rsidP="00474091">
                        <w:pPr>
                          <w:jc w:val="center"/>
                          <w:rPr>
                            <w:lang w:val="en-US"/>
                          </w:rPr>
                        </w:pPr>
                        <w:r>
                          <w:rPr>
                            <w:lang w:val="en-US"/>
                          </w:rPr>
                          <w:t>H</w:t>
                        </w:r>
                      </w:p>
                    </w:txbxContent>
                  </v:textbox>
                </v:shape>
              </v:group>
            </w:pict>
          </mc:Fallback>
        </mc:AlternateContent>
      </w:r>
    </w:p>
    <w:p w:rsidR="00170183" w:rsidRDefault="00170183" w:rsidP="00170183">
      <w:pPr>
        <w:pStyle w:val="a1"/>
      </w:pPr>
    </w:p>
    <w:p w:rsidR="00170183" w:rsidRDefault="00170183" w:rsidP="00170183">
      <w:pPr>
        <w:pStyle w:val="a1"/>
      </w:pPr>
    </w:p>
    <w:p w:rsidR="00170183" w:rsidRDefault="00170183" w:rsidP="00170183">
      <w:pPr>
        <w:pStyle w:val="a1"/>
      </w:pPr>
    </w:p>
    <w:p w:rsidR="00170183" w:rsidRPr="00170183" w:rsidRDefault="00170183" w:rsidP="00170183">
      <w:pPr>
        <w:pStyle w:val="a1"/>
      </w:pPr>
    </w:p>
    <w:p w:rsidR="00474091" w:rsidRPr="00170183" w:rsidRDefault="00474091" w:rsidP="008124B1">
      <w:pPr>
        <w:pStyle w:val="af1"/>
        <w:spacing w:before="0" w:after="0"/>
        <w:jc w:val="both"/>
        <w:rPr>
          <w:rFonts w:cs="Times New Roman"/>
          <w:b w:val="0"/>
          <w:color w:val="000000"/>
          <w:sz w:val="24"/>
          <w:szCs w:val="24"/>
          <w:lang w:val="en-US"/>
        </w:rPr>
      </w:pPr>
    </w:p>
    <w:p w:rsidR="00474091" w:rsidRPr="00170183" w:rsidRDefault="00474091" w:rsidP="008124B1">
      <w:pPr>
        <w:pStyle w:val="af1"/>
        <w:spacing w:before="0" w:after="0"/>
        <w:jc w:val="both"/>
        <w:rPr>
          <w:rFonts w:cs="Times New Roman"/>
          <w:color w:val="000000"/>
          <w:sz w:val="24"/>
          <w:szCs w:val="24"/>
          <w:lang w:val="en-US"/>
        </w:rPr>
      </w:pPr>
    </w:p>
    <w:p w:rsidR="00474091" w:rsidRPr="00170183" w:rsidRDefault="00474091" w:rsidP="008124B1">
      <w:pPr>
        <w:pStyle w:val="af1"/>
        <w:spacing w:before="0" w:after="0"/>
        <w:jc w:val="both"/>
        <w:rPr>
          <w:rFonts w:cs="Times New Roman"/>
          <w:color w:val="000000"/>
          <w:sz w:val="24"/>
          <w:szCs w:val="24"/>
          <w:lang w:val="en-US"/>
        </w:rPr>
      </w:pPr>
    </w:p>
    <w:p w:rsidR="00474091" w:rsidRPr="00170183" w:rsidRDefault="00474091" w:rsidP="008124B1">
      <w:pPr>
        <w:pStyle w:val="af1"/>
        <w:spacing w:before="0" w:after="0"/>
        <w:jc w:val="both"/>
        <w:rPr>
          <w:rFonts w:cs="Times New Roman"/>
          <w:color w:val="000000"/>
          <w:sz w:val="24"/>
          <w:szCs w:val="24"/>
        </w:rPr>
      </w:pPr>
    </w:p>
    <w:p w:rsidR="00474091" w:rsidRPr="00170183" w:rsidRDefault="00474091" w:rsidP="008124B1">
      <w:pPr>
        <w:pStyle w:val="afd"/>
        <w:spacing w:after="0"/>
        <w:ind w:left="0"/>
        <w:rPr>
          <w:rFonts w:cs="Times New Roman"/>
          <w:color w:val="000000"/>
        </w:rPr>
      </w:pPr>
    </w:p>
    <w:p w:rsidR="00474091" w:rsidRPr="00170183" w:rsidRDefault="00474091" w:rsidP="008124B1">
      <w:pPr>
        <w:jc w:val="both"/>
        <w:rPr>
          <w:rFonts w:cs="Times New Roman"/>
          <w:b/>
          <w:color w:val="000000"/>
        </w:rPr>
      </w:pPr>
    </w:p>
    <w:p w:rsidR="00474091" w:rsidRPr="00170183" w:rsidRDefault="00474091" w:rsidP="008124B1">
      <w:pPr>
        <w:jc w:val="both"/>
        <w:rPr>
          <w:rFonts w:cs="Times New Roman"/>
          <w:b/>
          <w:color w:val="000000"/>
        </w:rPr>
      </w:pPr>
    </w:p>
    <w:tbl>
      <w:tblPr>
        <w:tblW w:w="0" w:type="auto"/>
        <w:tblInd w:w="534" w:type="dxa"/>
        <w:tblLayout w:type="fixed"/>
        <w:tblLook w:val="0000" w:firstRow="0" w:lastRow="0" w:firstColumn="0" w:lastColumn="0" w:noHBand="0" w:noVBand="0"/>
      </w:tblPr>
      <w:tblGrid>
        <w:gridCol w:w="708"/>
        <w:gridCol w:w="7938"/>
      </w:tblGrid>
      <w:tr w:rsidR="00474091" w:rsidRPr="00170183" w:rsidTr="00E53A5C">
        <w:trPr>
          <w:trHeight w:val="200"/>
        </w:trPr>
        <w:tc>
          <w:tcPr>
            <w:tcW w:w="708" w:type="dxa"/>
            <w:tcBorders>
              <w:bottom w:val="single" w:sz="4" w:space="0" w:color="auto"/>
            </w:tcBorders>
          </w:tcPr>
          <w:p w:rsidR="00474091" w:rsidRPr="00125876" w:rsidRDefault="00474091" w:rsidP="008124B1">
            <w:pPr>
              <w:pStyle w:val="af1"/>
              <w:spacing w:before="0" w:after="0"/>
              <w:rPr>
                <w:rFonts w:cs="Times New Roman"/>
                <w:b w:val="0"/>
                <w:snapToGrid w:val="0"/>
                <w:color w:val="000000"/>
                <w:sz w:val="24"/>
                <w:szCs w:val="24"/>
              </w:rPr>
            </w:pPr>
          </w:p>
        </w:tc>
        <w:tc>
          <w:tcPr>
            <w:tcW w:w="7938" w:type="dxa"/>
            <w:tcBorders>
              <w:left w:val="nil"/>
            </w:tcBorders>
          </w:tcPr>
          <w:p w:rsidR="00474091" w:rsidRPr="00125876" w:rsidRDefault="00474091" w:rsidP="008124B1">
            <w:pPr>
              <w:pStyle w:val="af1"/>
              <w:spacing w:before="0" w:after="0"/>
              <w:jc w:val="both"/>
              <w:rPr>
                <w:rFonts w:cs="Times New Roman"/>
                <w:b w:val="0"/>
                <w:snapToGrid w:val="0"/>
                <w:color w:val="000000"/>
                <w:sz w:val="24"/>
                <w:szCs w:val="24"/>
              </w:rPr>
            </w:pPr>
            <w:r w:rsidRPr="00125876">
              <w:rPr>
                <w:rFonts w:cs="Times New Roman"/>
                <w:b w:val="0"/>
                <w:snapToGrid w:val="0"/>
                <w:color w:val="000000"/>
                <w:sz w:val="24"/>
                <w:szCs w:val="24"/>
              </w:rPr>
              <w:t>– трехмерная поверхностная карта + контурная карта</w:t>
            </w:r>
          </w:p>
        </w:tc>
      </w:tr>
      <w:tr w:rsidR="00474091" w:rsidRPr="00170183" w:rsidTr="00E53A5C">
        <w:trPr>
          <w:trHeight w:val="200"/>
        </w:trPr>
        <w:tc>
          <w:tcPr>
            <w:tcW w:w="708" w:type="dxa"/>
            <w:tcBorders>
              <w:top w:val="single" w:sz="4" w:space="0" w:color="auto"/>
              <w:bottom w:val="single" w:sz="4" w:space="0" w:color="auto"/>
            </w:tcBorders>
          </w:tcPr>
          <w:p w:rsidR="00474091" w:rsidRPr="00125876" w:rsidRDefault="00474091" w:rsidP="008124B1">
            <w:pPr>
              <w:pStyle w:val="af1"/>
              <w:spacing w:before="0" w:after="0"/>
              <w:rPr>
                <w:rFonts w:cs="Times New Roman"/>
                <w:b w:val="0"/>
                <w:snapToGrid w:val="0"/>
                <w:color w:val="000000"/>
                <w:sz w:val="24"/>
                <w:szCs w:val="24"/>
              </w:rPr>
            </w:pPr>
          </w:p>
        </w:tc>
        <w:tc>
          <w:tcPr>
            <w:tcW w:w="7938" w:type="dxa"/>
            <w:tcBorders>
              <w:left w:val="nil"/>
            </w:tcBorders>
          </w:tcPr>
          <w:p w:rsidR="00474091" w:rsidRPr="00125876" w:rsidRDefault="00474091" w:rsidP="008124B1">
            <w:pPr>
              <w:pStyle w:val="af1"/>
              <w:spacing w:before="0" w:after="0"/>
              <w:jc w:val="both"/>
              <w:rPr>
                <w:rFonts w:cs="Times New Roman"/>
                <w:b w:val="0"/>
                <w:snapToGrid w:val="0"/>
                <w:color w:val="000000"/>
                <w:sz w:val="24"/>
                <w:szCs w:val="24"/>
              </w:rPr>
            </w:pPr>
            <w:r w:rsidRPr="00125876">
              <w:rPr>
                <w:rFonts w:cs="Times New Roman"/>
                <w:b w:val="0"/>
                <w:snapToGrid w:val="0"/>
                <w:color w:val="000000"/>
                <w:sz w:val="24"/>
                <w:szCs w:val="24"/>
              </w:rPr>
              <w:t>– карта изолиний + векторная карта</w:t>
            </w:r>
          </w:p>
        </w:tc>
      </w:tr>
      <w:tr w:rsidR="00474091" w:rsidRPr="00170183" w:rsidTr="00E53A5C">
        <w:trPr>
          <w:trHeight w:val="200"/>
        </w:trPr>
        <w:tc>
          <w:tcPr>
            <w:tcW w:w="708" w:type="dxa"/>
            <w:tcBorders>
              <w:top w:val="single" w:sz="4" w:space="0" w:color="auto"/>
              <w:bottom w:val="single" w:sz="4" w:space="0" w:color="auto"/>
            </w:tcBorders>
          </w:tcPr>
          <w:p w:rsidR="00474091" w:rsidRPr="00125876" w:rsidRDefault="00474091" w:rsidP="008124B1">
            <w:pPr>
              <w:pStyle w:val="af1"/>
              <w:spacing w:before="0" w:after="0"/>
              <w:rPr>
                <w:rFonts w:cs="Times New Roman"/>
                <w:b w:val="0"/>
                <w:snapToGrid w:val="0"/>
                <w:color w:val="000000"/>
                <w:sz w:val="24"/>
                <w:szCs w:val="24"/>
              </w:rPr>
            </w:pPr>
          </w:p>
        </w:tc>
        <w:tc>
          <w:tcPr>
            <w:tcW w:w="7938" w:type="dxa"/>
            <w:tcBorders>
              <w:left w:val="nil"/>
            </w:tcBorders>
          </w:tcPr>
          <w:p w:rsidR="00474091" w:rsidRPr="00125876" w:rsidRDefault="00474091" w:rsidP="008124B1">
            <w:pPr>
              <w:pStyle w:val="af1"/>
              <w:spacing w:before="0" w:after="0"/>
              <w:jc w:val="both"/>
              <w:rPr>
                <w:rFonts w:cs="Times New Roman"/>
                <w:b w:val="0"/>
                <w:snapToGrid w:val="0"/>
                <w:color w:val="000000"/>
                <w:sz w:val="24"/>
                <w:szCs w:val="24"/>
              </w:rPr>
            </w:pPr>
            <w:r w:rsidRPr="00125876">
              <w:rPr>
                <w:rFonts w:cs="Times New Roman"/>
                <w:b w:val="0"/>
                <w:snapToGrid w:val="0"/>
                <w:color w:val="000000"/>
                <w:sz w:val="24"/>
                <w:szCs w:val="24"/>
              </w:rPr>
              <w:t>– карта «лунной поверхности»</w:t>
            </w:r>
          </w:p>
        </w:tc>
      </w:tr>
      <w:tr w:rsidR="00474091" w:rsidRPr="00170183" w:rsidTr="00E53A5C">
        <w:trPr>
          <w:trHeight w:val="200"/>
        </w:trPr>
        <w:tc>
          <w:tcPr>
            <w:tcW w:w="708" w:type="dxa"/>
            <w:tcBorders>
              <w:top w:val="single" w:sz="4" w:space="0" w:color="auto"/>
              <w:bottom w:val="single" w:sz="4" w:space="0" w:color="auto"/>
            </w:tcBorders>
          </w:tcPr>
          <w:p w:rsidR="00474091" w:rsidRPr="00125876" w:rsidRDefault="00474091" w:rsidP="008124B1">
            <w:pPr>
              <w:pStyle w:val="af1"/>
              <w:spacing w:before="0" w:after="0"/>
              <w:rPr>
                <w:rFonts w:cs="Times New Roman"/>
                <w:b w:val="0"/>
                <w:snapToGrid w:val="0"/>
                <w:color w:val="000000"/>
                <w:sz w:val="24"/>
                <w:szCs w:val="24"/>
              </w:rPr>
            </w:pPr>
          </w:p>
        </w:tc>
        <w:tc>
          <w:tcPr>
            <w:tcW w:w="7938" w:type="dxa"/>
            <w:tcBorders>
              <w:left w:val="nil"/>
            </w:tcBorders>
          </w:tcPr>
          <w:p w:rsidR="00474091" w:rsidRPr="00125876" w:rsidRDefault="00474091" w:rsidP="008124B1">
            <w:pPr>
              <w:pStyle w:val="af1"/>
              <w:spacing w:before="0" w:after="0"/>
              <w:jc w:val="both"/>
              <w:rPr>
                <w:rFonts w:cs="Times New Roman"/>
                <w:b w:val="0"/>
                <w:snapToGrid w:val="0"/>
                <w:color w:val="000000"/>
                <w:sz w:val="24"/>
                <w:szCs w:val="24"/>
              </w:rPr>
            </w:pPr>
            <w:r w:rsidRPr="00125876">
              <w:rPr>
                <w:rFonts w:cs="Times New Roman"/>
                <w:b w:val="0"/>
                <w:snapToGrid w:val="0"/>
                <w:color w:val="000000"/>
                <w:sz w:val="24"/>
                <w:szCs w:val="24"/>
              </w:rPr>
              <w:t xml:space="preserve">– </w:t>
            </w:r>
            <w:proofErr w:type="spellStart"/>
            <w:r w:rsidRPr="00125876">
              <w:rPr>
                <w:rFonts w:cs="Times New Roman"/>
                <w:b w:val="0"/>
                <w:snapToGrid w:val="0"/>
                <w:color w:val="000000"/>
                <w:sz w:val="24"/>
                <w:szCs w:val="24"/>
              </w:rPr>
              <w:t>забланкированная</w:t>
            </w:r>
            <w:proofErr w:type="spellEnd"/>
            <w:r w:rsidRPr="00125876">
              <w:rPr>
                <w:rFonts w:cs="Times New Roman"/>
                <w:b w:val="0"/>
                <w:snapToGrid w:val="0"/>
                <w:color w:val="000000"/>
                <w:sz w:val="24"/>
                <w:szCs w:val="24"/>
              </w:rPr>
              <w:t xml:space="preserve"> карта изолиний</w:t>
            </w:r>
          </w:p>
        </w:tc>
      </w:tr>
      <w:tr w:rsidR="00474091" w:rsidRPr="00170183" w:rsidTr="00E53A5C">
        <w:trPr>
          <w:trHeight w:val="200"/>
        </w:trPr>
        <w:tc>
          <w:tcPr>
            <w:tcW w:w="708" w:type="dxa"/>
            <w:tcBorders>
              <w:top w:val="single" w:sz="4" w:space="0" w:color="auto"/>
              <w:bottom w:val="single" w:sz="4" w:space="0" w:color="auto"/>
            </w:tcBorders>
          </w:tcPr>
          <w:p w:rsidR="00474091" w:rsidRPr="00125876" w:rsidRDefault="00474091" w:rsidP="008124B1">
            <w:pPr>
              <w:pStyle w:val="af1"/>
              <w:spacing w:before="0" w:after="0"/>
              <w:rPr>
                <w:rFonts w:cs="Times New Roman"/>
                <w:b w:val="0"/>
                <w:snapToGrid w:val="0"/>
                <w:color w:val="000000"/>
                <w:sz w:val="24"/>
                <w:szCs w:val="24"/>
              </w:rPr>
            </w:pPr>
          </w:p>
        </w:tc>
        <w:tc>
          <w:tcPr>
            <w:tcW w:w="7938" w:type="dxa"/>
            <w:tcBorders>
              <w:left w:val="nil"/>
            </w:tcBorders>
          </w:tcPr>
          <w:p w:rsidR="00474091" w:rsidRPr="00125876" w:rsidRDefault="00474091" w:rsidP="008124B1">
            <w:pPr>
              <w:pStyle w:val="af1"/>
              <w:spacing w:before="0" w:after="0"/>
              <w:jc w:val="both"/>
              <w:rPr>
                <w:rFonts w:cs="Times New Roman"/>
                <w:b w:val="0"/>
                <w:snapToGrid w:val="0"/>
                <w:color w:val="000000"/>
                <w:sz w:val="24"/>
                <w:szCs w:val="24"/>
              </w:rPr>
            </w:pPr>
            <w:r w:rsidRPr="00125876">
              <w:rPr>
                <w:rFonts w:cs="Times New Roman"/>
                <w:b w:val="0"/>
                <w:snapToGrid w:val="0"/>
                <w:color w:val="000000"/>
                <w:sz w:val="24"/>
                <w:szCs w:val="24"/>
              </w:rPr>
              <w:t xml:space="preserve">– карта изолиний с цветовой заливкой </w:t>
            </w:r>
          </w:p>
        </w:tc>
      </w:tr>
      <w:tr w:rsidR="00474091" w:rsidRPr="00170183" w:rsidTr="00E53A5C">
        <w:trPr>
          <w:trHeight w:val="200"/>
        </w:trPr>
        <w:tc>
          <w:tcPr>
            <w:tcW w:w="708" w:type="dxa"/>
            <w:tcBorders>
              <w:top w:val="single" w:sz="4" w:space="0" w:color="auto"/>
              <w:bottom w:val="single" w:sz="4" w:space="0" w:color="auto"/>
            </w:tcBorders>
          </w:tcPr>
          <w:p w:rsidR="00474091" w:rsidRPr="00125876" w:rsidRDefault="00474091" w:rsidP="008124B1">
            <w:pPr>
              <w:pStyle w:val="af1"/>
              <w:spacing w:before="0" w:after="0"/>
              <w:rPr>
                <w:rFonts w:cs="Times New Roman"/>
                <w:b w:val="0"/>
                <w:snapToGrid w:val="0"/>
                <w:color w:val="000000"/>
                <w:sz w:val="24"/>
                <w:szCs w:val="24"/>
              </w:rPr>
            </w:pPr>
          </w:p>
        </w:tc>
        <w:tc>
          <w:tcPr>
            <w:tcW w:w="7938" w:type="dxa"/>
            <w:tcBorders>
              <w:left w:val="nil"/>
            </w:tcBorders>
          </w:tcPr>
          <w:p w:rsidR="00474091" w:rsidRPr="00125876" w:rsidRDefault="00474091" w:rsidP="008124B1">
            <w:pPr>
              <w:pStyle w:val="af1"/>
              <w:spacing w:before="0" w:after="0"/>
              <w:jc w:val="both"/>
              <w:rPr>
                <w:rFonts w:cs="Times New Roman"/>
                <w:b w:val="0"/>
                <w:snapToGrid w:val="0"/>
                <w:color w:val="000000"/>
                <w:sz w:val="24"/>
                <w:szCs w:val="24"/>
              </w:rPr>
            </w:pPr>
            <w:r w:rsidRPr="00125876">
              <w:rPr>
                <w:rFonts w:cs="Times New Roman"/>
                <w:b w:val="0"/>
                <w:snapToGrid w:val="0"/>
                <w:color w:val="000000"/>
                <w:sz w:val="24"/>
                <w:szCs w:val="24"/>
              </w:rPr>
              <w:t xml:space="preserve">– </w:t>
            </w:r>
            <w:proofErr w:type="spellStart"/>
            <w:r w:rsidRPr="00125876">
              <w:rPr>
                <w:rFonts w:cs="Times New Roman"/>
                <w:b w:val="0"/>
                <w:snapToGrid w:val="0"/>
                <w:color w:val="000000"/>
                <w:sz w:val="24"/>
                <w:szCs w:val="24"/>
              </w:rPr>
              <w:t>забланкированная</w:t>
            </w:r>
            <w:proofErr w:type="spellEnd"/>
            <w:r w:rsidRPr="00125876">
              <w:rPr>
                <w:rFonts w:cs="Times New Roman"/>
                <w:b w:val="0"/>
                <w:snapToGrid w:val="0"/>
                <w:color w:val="000000"/>
                <w:sz w:val="24"/>
                <w:szCs w:val="24"/>
              </w:rPr>
              <w:t xml:space="preserve"> карта «лунной поверхности»</w:t>
            </w:r>
          </w:p>
        </w:tc>
      </w:tr>
      <w:tr w:rsidR="00474091" w:rsidRPr="00170183" w:rsidTr="00E53A5C">
        <w:trPr>
          <w:trHeight w:val="200"/>
        </w:trPr>
        <w:tc>
          <w:tcPr>
            <w:tcW w:w="708" w:type="dxa"/>
            <w:tcBorders>
              <w:top w:val="single" w:sz="4" w:space="0" w:color="auto"/>
              <w:bottom w:val="single" w:sz="4" w:space="0" w:color="auto"/>
            </w:tcBorders>
          </w:tcPr>
          <w:p w:rsidR="00474091" w:rsidRPr="00125876" w:rsidRDefault="00474091" w:rsidP="008124B1">
            <w:pPr>
              <w:pStyle w:val="af1"/>
              <w:spacing w:before="0" w:after="0"/>
              <w:rPr>
                <w:rFonts w:cs="Times New Roman"/>
                <w:b w:val="0"/>
                <w:snapToGrid w:val="0"/>
                <w:color w:val="000000"/>
                <w:sz w:val="24"/>
                <w:szCs w:val="24"/>
              </w:rPr>
            </w:pPr>
          </w:p>
        </w:tc>
        <w:tc>
          <w:tcPr>
            <w:tcW w:w="7938" w:type="dxa"/>
            <w:tcBorders>
              <w:left w:val="nil"/>
            </w:tcBorders>
          </w:tcPr>
          <w:p w:rsidR="00474091" w:rsidRPr="00125876" w:rsidRDefault="00474091" w:rsidP="008124B1">
            <w:pPr>
              <w:pStyle w:val="af1"/>
              <w:spacing w:before="0" w:after="0"/>
              <w:jc w:val="both"/>
              <w:rPr>
                <w:rFonts w:cs="Times New Roman"/>
                <w:b w:val="0"/>
                <w:snapToGrid w:val="0"/>
                <w:color w:val="000000"/>
                <w:sz w:val="24"/>
                <w:szCs w:val="24"/>
              </w:rPr>
            </w:pPr>
            <w:r w:rsidRPr="00125876">
              <w:rPr>
                <w:rFonts w:cs="Times New Roman"/>
                <w:b w:val="0"/>
                <w:snapToGrid w:val="0"/>
                <w:color w:val="000000"/>
                <w:sz w:val="24"/>
                <w:szCs w:val="24"/>
              </w:rPr>
              <w:t xml:space="preserve">– </w:t>
            </w:r>
            <w:proofErr w:type="spellStart"/>
            <w:r w:rsidRPr="00125876">
              <w:rPr>
                <w:rFonts w:cs="Times New Roman"/>
                <w:b w:val="0"/>
                <w:snapToGrid w:val="0"/>
                <w:color w:val="000000"/>
                <w:sz w:val="24"/>
                <w:szCs w:val="24"/>
              </w:rPr>
              <w:t>забланкированная</w:t>
            </w:r>
            <w:proofErr w:type="spellEnd"/>
            <w:r w:rsidRPr="00125876">
              <w:rPr>
                <w:rFonts w:cs="Times New Roman"/>
                <w:b w:val="0"/>
                <w:snapToGrid w:val="0"/>
                <w:color w:val="000000"/>
                <w:sz w:val="24"/>
                <w:szCs w:val="24"/>
              </w:rPr>
              <w:t xml:space="preserve"> карта + </w:t>
            </w:r>
            <w:proofErr w:type="gramStart"/>
            <w:r w:rsidRPr="00125876">
              <w:rPr>
                <w:rFonts w:cs="Times New Roman"/>
                <w:b w:val="0"/>
                <w:snapToGrid w:val="0"/>
                <w:color w:val="000000"/>
                <w:sz w:val="24"/>
                <w:szCs w:val="24"/>
              </w:rPr>
              <w:t>карта</w:t>
            </w:r>
            <w:proofErr w:type="gramEnd"/>
            <w:r w:rsidRPr="00125876">
              <w:rPr>
                <w:rFonts w:cs="Times New Roman"/>
                <w:b w:val="0"/>
                <w:snapToGrid w:val="0"/>
                <w:color w:val="000000"/>
                <w:sz w:val="24"/>
                <w:szCs w:val="24"/>
              </w:rPr>
              <w:t xml:space="preserve"> исходных данных (</w:t>
            </w:r>
            <w:proofErr w:type="spellStart"/>
            <w:r w:rsidRPr="00125876">
              <w:rPr>
                <w:rFonts w:cs="Times New Roman"/>
                <w:b w:val="0"/>
                <w:i/>
                <w:snapToGrid w:val="0"/>
                <w:color w:val="000000"/>
                <w:sz w:val="24"/>
                <w:szCs w:val="24"/>
              </w:rPr>
              <w:t>Post</w:t>
            </w:r>
            <w:proofErr w:type="spellEnd"/>
            <w:r w:rsidRPr="00125876">
              <w:rPr>
                <w:rFonts w:cs="Times New Roman"/>
                <w:b w:val="0"/>
                <w:i/>
                <w:snapToGrid w:val="0"/>
                <w:color w:val="000000"/>
                <w:sz w:val="24"/>
                <w:szCs w:val="24"/>
              </w:rPr>
              <w:t xml:space="preserve"> </w:t>
            </w:r>
            <w:proofErr w:type="spellStart"/>
            <w:r w:rsidRPr="00125876">
              <w:rPr>
                <w:rFonts w:cs="Times New Roman"/>
                <w:b w:val="0"/>
                <w:i/>
                <w:snapToGrid w:val="0"/>
                <w:color w:val="000000"/>
                <w:sz w:val="24"/>
                <w:szCs w:val="24"/>
              </w:rPr>
              <w:t>Map</w:t>
            </w:r>
            <w:proofErr w:type="spellEnd"/>
            <w:r w:rsidRPr="00125876">
              <w:rPr>
                <w:rFonts w:cs="Times New Roman"/>
                <w:b w:val="0"/>
                <w:snapToGrid w:val="0"/>
                <w:color w:val="000000"/>
                <w:sz w:val="24"/>
                <w:szCs w:val="24"/>
              </w:rPr>
              <w:t>)</w:t>
            </w:r>
          </w:p>
        </w:tc>
      </w:tr>
      <w:tr w:rsidR="00474091" w:rsidRPr="00170183" w:rsidTr="00E53A5C">
        <w:trPr>
          <w:trHeight w:val="200"/>
        </w:trPr>
        <w:tc>
          <w:tcPr>
            <w:tcW w:w="708" w:type="dxa"/>
            <w:tcBorders>
              <w:top w:val="single" w:sz="4" w:space="0" w:color="auto"/>
            </w:tcBorders>
          </w:tcPr>
          <w:p w:rsidR="00474091" w:rsidRPr="00125876" w:rsidRDefault="00474091" w:rsidP="008124B1">
            <w:pPr>
              <w:pStyle w:val="af1"/>
              <w:spacing w:before="0" w:after="0"/>
              <w:rPr>
                <w:rFonts w:cs="Times New Roman"/>
                <w:b w:val="0"/>
                <w:snapToGrid w:val="0"/>
                <w:color w:val="000000"/>
                <w:sz w:val="24"/>
                <w:szCs w:val="24"/>
              </w:rPr>
            </w:pPr>
          </w:p>
        </w:tc>
        <w:tc>
          <w:tcPr>
            <w:tcW w:w="7938" w:type="dxa"/>
            <w:tcBorders>
              <w:left w:val="nil"/>
            </w:tcBorders>
          </w:tcPr>
          <w:p w:rsidR="00474091" w:rsidRPr="00125876" w:rsidRDefault="00474091" w:rsidP="008124B1">
            <w:pPr>
              <w:pStyle w:val="af1"/>
              <w:spacing w:before="0" w:after="0"/>
              <w:jc w:val="both"/>
              <w:rPr>
                <w:rFonts w:cs="Times New Roman"/>
                <w:b w:val="0"/>
                <w:snapToGrid w:val="0"/>
                <w:color w:val="000000"/>
                <w:sz w:val="24"/>
                <w:szCs w:val="24"/>
              </w:rPr>
            </w:pPr>
            <w:r w:rsidRPr="00125876">
              <w:rPr>
                <w:rFonts w:cs="Times New Roman"/>
                <w:b w:val="0"/>
                <w:snapToGrid w:val="0"/>
                <w:color w:val="000000"/>
                <w:sz w:val="24"/>
                <w:szCs w:val="24"/>
              </w:rPr>
              <w:t>– трехмерная поверхность</w:t>
            </w:r>
            <w:r w:rsidR="004258BA" w:rsidRPr="00125876">
              <w:rPr>
                <w:rFonts w:cs="Times New Roman"/>
                <w:b w:val="0"/>
                <w:snapToGrid w:val="0"/>
                <w:color w:val="000000"/>
                <w:sz w:val="24"/>
                <w:szCs w:val="24"/>
              </w:rPr>
              <w:t xml:space="preserve"> </w:t>
            </w:r>
            <w:r w:rsidRPr="00125876">
              <w:rPr>
                <w:rFonts w:cs="Times New Roman"/>
                <w:b w:val="0"/>
                <w:snapToGrid w:val="0"/>
                <w:color w:val="000000"/>
                <w:sz w:val="24"/>
                <w:szCs w:val="24"/>
              </w:rPr>
              <w:t>с цветовой заливкой</w:t>
            </w:r>
          </w:p>
        </w:tc>
      </w:tr>
    </w:tbl>
    <w:p w:rsidR="00474091" w:rsidRPr="00170183" w:rsidRDefault="00474091" w:rsidP="00474091">
      <w:pPr>
        <w:pStyle w:val="a1"/>
        <w:tabs>
          <w:tab w:val="left" w:pos="709"/>
        </w:tabs>
        <w:spacing w:after="0" w:line="360" w:lineRule="auto"/>
        <w:rPr>
          <w:smallCaps/>
        </w:rPr>
      </w:pPr>
    </w:p>
    <w:p w:rsidR="00233F65" w:rsidRDefault="00233F65" w:rsidP="00420FE4">
      <w:pPr>
        <w:numPr>
          <w:ilvl w:val="12"/>
          <w:numId w:val="0"/>
        </w:numPr>
        <w:tabs>
          <w:tab w:val="left" w:pos="993"/>
        </w:tabs>
        <w:spacing w:line="360" w:lineRule="auto"/>
        <w:ind w:firstLine="567"/>
        <w:jc w:val="center"/>
        <w:rPr>
          <w:b/>
          <w:bCs/>
          <w:sz w:val="28"/>
          <w:szCs w:val="28"/>
        </w:rPr>
      </w:pPr>
      <w:r w:rsidRPr="000F037A">
        <w:rPr>
          <w:b/>
          <w:bCs/>
          <w:sz w:val="28"/>
          <w:szCs w:val="28"/>
        </w:rPr>
        <w:t xml:space="preserve">Вопросы </w:t>
      </w:r>
      <w:r w:rsidR="00C97C84">
        <w:rPr>
          <w:b/>
          <w:bCs/>
          <w:sz w:val="28"/>
          <w:szCs w:val="28"/>
        </w:rPr>
        <w:t xml:space="preserve">к </w:t>
      </w:r>
      <w:r w:rsidR="00420FE4">
        <w:rPr>
          <w:b/>
          <w:bCs/>
          <w:sz w:val="28"/>
          <w:szCs w:val="28"/>
        </w:rPr>
        <w:t>экзамен</w:t>
      </w:r>
      <w:r w:rsidR="00C97C84">
        <w:rPr>
          <w:b/>
          <w:bCs/>
          <w:sz w:val="28"/>
          <w:szCs w:val="28"/>
        </w:rPr>
        <w:t>у</w:t>
      </w:r>
      <w:r>
        <w:rPr>
          <w:b/>
          <w:bCs/>
          <w:sz w:val="28"/>
          <w:szCs w:val="28"/>
        </w:rPr>
        <w:t xml:space="preserve"> </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bCs/>
          <w:sz w:val="28"/>
          <w:szCs w:val="28"/>
        </w:rPr>
      </w:pPr>
      <w:r w:rsidRPr="000F037A">
        <w:rPr>
          <w:bCs/>
          <w:sz w:val="28"/>
          <w:szCs w:val="28"/>
        </w:rPr>
        <w:t>Определение экологического картографирования: два основных подхода</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bCs/>
          <w:sz w:val="28"/>
          <w:szCs w:val="28"/>
        </w:rPr>
      </w:pPr>
      <w:r w:rsidRPr="000F037A">
        <w:rPr>
          <w:bCs/>
          <w:sz w:val="28"/>
          <w:szCs w:val="28"/>
        </w:rPr>
        <w:t xml:space="preserve">Основные составные части природоохранной деятельности, требующие </w:t>
      </w:r>
      <w:r w:rsidRPr="000F037A">
        <w:rPr>
          <w:bCs/>
          <w:sz w:val="28"/>
          <w:szCs w:val="28"/>
        </w:rPr>
        <w:lastRenderedPageBreak/>
        <w:t>картографическо</w:t>
      </w:r>
      <w:r w:rsidRPr="000F037A">
        <w:rPr>
          <w:bCs/>
          <w:sz w:val="28"/>
          <w:szCs w:val="28"/>
        </w:rPr>
        <w:softHyphen/>
        <w:t xml:space="preserve">го обеспечения </w:t>
      </w:r>
    </w:p>
    <w:p w:rsidR="00233F65" w:rsidRPr="000F037A" w:rsidRDefault="00233F65" w:rsidP="007F4BCB">
      <w:pPr>
        <w:numPr>
          <w:ilvl w:val="1"/>
          <w:numId w:val="19"/>
        </w:numPr>
        <w:shd w:val="clear" w:color="auto" w:fill="FFFFFF"/>
        <w:tabs>
          <w:tab w:val="clear" w:pos="1840"/>
          <w:tab w:val="left" w:pos="993"/>
        </w:tabs>
        <w:suppressAutoHyphens w:val="0"/>
        <w:spacing w:line="360" w:lineRule="auto"/>
        <w:ind w:left="0" w:firstLine="567"/>
        <w:jc w:val="both"/>
        <w:rPr>
          <w:bCs/>
          <w:sz w:val="28"/>
          <w:szCs w:val="28"/>
        </w:rPr>
      </w:pPr>
      <w:r w:rsidRPr="000F037A">
        <w:rPr>
          <w:bCs/>
          <w:sz w:val="28"/>
          <w:szCs w:val="28"/>
        </w:rPr>
        <w:t>Функции карт, выполняемые в ходе научно-исследова</w:t>
      </w:r>
      <w:r w:rsidRPr="000F037A">
        <w:rPr>
          <w:bCs/>
          <w:sz w:val="28"/>
          <w:szCs w:val="28"/>
        </w:rPr>
        <w:softHyphen/>
        <w:t>тельских работ</w:t>
      </w:r>
    </w:p>
    <w:p w:rsidR="00233F65" w:rsidRPr="000F037A" w:rsidRDefault="00233F65" w:rsidP="007F4BCB">
      <w:pPr>
        <w:numPr>
          <w:ilvl w:val="1"/>
          <w:numId w:val="19"/>
        </w:numPr>
        <w:shd w:val="clear" w:color="auto" w:fill="FFFFFF"/>
        <w:tabs>
          <w:tab w:val="clear" w:pos="1840"/>
          <w:tab w:val="left" w:pos="993"/>
        </w:tabs>
        <w:suppressAutoHyphens w:val="0"/>
        <w:spacing w:line="360" w:lineRule="auto"/>
        <w:ind w:left="0" w:firstLine="567"/>
        <w:jc w:val="both"/>
        <w:rPr>
          <w:sz w:val="28"/>
          <w:szCs w:val="28"/>
        </w:rPr>
      </w:pPr>
      <w:r w:rsidRPr="000F037A">
        <w:rPr>
          <w:bCs/>
          <w:sz w:val="28"/>
          <w:szCs w:val="28"/>
        </w:rPr>
        <w:t>Картографическое обеспечение практической природоохранной деятельности</w:t>
      </w:r>
    </w:p>
    <w:p w:rsidR="00233F65" w:rsidRPr="000F037A" w:rsidRDefault="00233F65" w:rsidP="007F4BCB">
      <w:pPr>
        <w:numPr>
          <w:ilvl w:val="1"/>
          <w:numId w:val="19"/>
        </w:numPr>
        <w:shd w:val="clear" w:color="auto" w:fill="FFFFFF"/>
        <w:tabs>
          <w:tab w:val="clear" w:pos="1840"/>
          <w:tab w:val="left" w:pos="993"/>
        </w:tabs>
        <w:suppressAutoHyphens w:val="0"/>
        <w:spacing w:line="360" w:lineRule="auto"/>
        <w:ind w:left="0" w:firstLine="567"/>
        <w:jc w:val="both"/>
        <w:rPr>
          <w:sz w:val="28"/>
          <w:szCs w:val="28"/>
        </w:rPr>
      </w:pPr>
      <w:r w:rsidRPr="000F037A">
        <w:rPr>
          <w:sz w:val="28"/>
          <w:szCs w:val="28"/>
        </w:rPr>
        <w:t>Содержание и информационные источники экологических карт</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bCs/>
          <w:sz w:val="28"/>
          <w:szCs w:val="28"/>
        </w:rPr>
      </w:pPr>
      <w:r w:rsidRPr="000F037A">
        <w:rPr>
          <w:bCs/>
          <w:sz w:val="28"/>
          <w:szCs w:val="28"/>
        </w:rPr>
        <w:t>Деление экологических карт, предназ</w:t>
      </w:r>
      <w:r w:rsidRPr="000F037A">
        <w:rPr>
          <w:bCs/>
          <w:sz w:val="28"/>
          <w:szCs w:val="28"/>
        </w:rPr>
        <w:softHyphen/>
        <w:t>наченных для практической деятельности</w:t>
      </w:r>
    </w:p>
    <w:p w:rsidR="00233F65" w:rsidRPr="000F037A" w:rsidRDefault="00233F65" w:rsidP="007F4BCB">
      <w:pPr>
        <w:numPr>
          <w:ilvl w:val="1"/>
          <w:numId w:val="19"/>
        </w:numPr>
        <w:shd w:val="clear" w:color="auto" w:fill="FFFFFF"/>
        <w:tabs>
          <w:tab w:val="clear" w:pos="1840"/>
          <w:tab w:val="left" w:pos="993"/>
        </w:tabs>
        <w:suppressAutoHyphens w:val="0"/>
        <w:spacing w:line="360" w:lineRule="auto"/>
        <w:ind w:left="0" w:firstLine="567"/>
        <w:jc w:val="both"/>
        <w:rPr>
          <w:bCs/>
          <w:sz w:val="28"/>
          <w:szCs w:val="28"/>
        </w:rPr>
      </w:pPr>
      <w:r w:rsidRPr="000F037A">
        <w:rPr>
          <w:bCs/>
          <w:sz w:val="28"/>
          <w:szCs w:val="28"/>
        </w:rPr>
        <w:t>Картографическое обеспечение экологического просвещения, образования и воспитания</w:t>
      </w:r>
    </w:p>
    <w:p w:rsidR="00233F65" w:rsidRPr="000F037A" w:rsidRDefault="00233F65" w:rsidP="007F4BCB">
      <w:pPr>
        <w:numPr>
          <w:ilvl w:val="1"/>
          <w:numId w:val="19"/>
        </w:numPr>
        <w:shd w:val="clear" w:color="auto" w:fill="FFFFFF"/>
        <w:tabs>
          <w:tab w:val="clear" w:pos="1840"/>
          <w:tab w:val="left" w:pos="993"/>
        </w:tabs>
        <w:suppressAutoHyphens w:val="0"/>
        <w:spacing w:line="360" w:lineRule="auto"/>
        <w:ind w:left="0" w:firstLine="567"/>
        <w:jc w:val="both"/>
        <w:rPr>
          <w:bCs/>
          <w:sz w:val="28"/>
          <w:szCs w:val="28"/>
        </w:rPr>
      </w:pPr>
      <w:r w:rsidRPr="000F037A">
        <w:rPr>
          <w:bCs/>
          <w:sz w:val="28"/>
          <w:szCs w:val="28"/>
        </w:rPr>
        <w:t>Эколого-географическое и экологическое картографирование: сходство и различие</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bCs/>
          <w:sz w:val="28"/>
          <w:szCs w:val="28"/>
        </w:rPr>
      </w:pPr>
      <w:r w:rsidRPr="000F037A">
        <w:rPr>
          <w:bCs/>
          <w:sz w:val="28"/>
          <w:szCs w:val="28"/>
        </w:rPr>
        <w:t>Объекты экологического (эколого-географического) картографирования</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bCs/>
          <w:sz w:val="28"/>
          <w:szCs w:val="28"/>
        </w:rPr>
      </w:pPr>
      <w:proofErr w:type="spellStart"/>
      <w:r w:rsidRPr="000F037A">
        <w:rPr>
          <w:bCs/>
          <w:sz w:val="28"/>
          <w:szCs w:val="28"/>
        </w:rPr>
        <w:t>Экологизация</w:t>
      </w:r>
      <w:proofErr w:type="spellEnd"/>
      <w:r w:rsidRPr="000F037A">
        <w:rPr>
          <w:bCs/>
          <w:sz w:val="28"/>
          <w:szCs w:val="28"/>
        </w:rPr>
        <w:t xml:space="preserve"> тематической картографии </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bCs/>
          <w:sz w:val="28"/>
          <w:szCs w:val="28"/>
        </w:rPr>
      </w:pPr>
      <w:proofErr w:type="spellStart"/>
      <w:r w:rsidRPr="000F037A">
        <w:rPr>
          <w:bCs/>
          <w:sz w:val="28"/>
          <w:szCs w:val="28"/>
        </w:rPr>
        <w:t>Экологизация</w:t>
      </w:r>
      <w:proofErr w:type="spellEnd"/>
      <w:r w:rsidRPr="000F037A">
        <w:rPr>
          <w:bCs/>
          <w:sz w:val="28"/>
          <w:szCs w:val="28"/>
        </w:rPr>
        <w:t xml:space="preserve"> геологического картографирования</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bCs/>
          <w:sz w:val="28"/>
          <w:szCs w:val="28"/>
        </w:rPr>
      </w:pPr>
      <w:proofErr w:type="spellStart"/>
      <w:r w:rsidRPr="000F037A">
        <w:rPr>
          <w:bCs/>
          <w:sz w:val="28"/>
          <w:szCs w:val="28"/>
        </w:rPr>
        <w:t>Экологизация</w:t>
      </w:r>
      <w:proofErr w:type="spellEnd"/>
      <w:r w:rsidRPr="000F037A">
        <w:rPr>
          <w:bCs/>
          <w:sz w:val="28"/>
          <w:szCs w:val="28"/>
        </w:rPr>
        <w:t xml:space="preserve"> климатического картографирования</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bCs/>
          <w:sz w:val="28"/>
          <w:szCs w:val="28"/>
        </w:rPr>
      </w:pPr>
      <w:proofErr w:type="spellStart"/>
      <w:r w:rsidRPr="000F037A">
        <w:rPr>
          <w:bCs/>
          <w:sz w:val="28"/>
          <w:szCs w:val="28"/>
        </w:rPr>
        <w:t>Экологизация</w:t>
      </w:r>
      <w:proofErr w:type="spellEnd"/>
      <w:r w:rsidRPr="000F037A">
        <w:rPr>
          <w:bCs/>
          <w:sz w:val="28"/>
          <w:szCs w:val="28"/>
        </w:rPr>
        <w:t xml:space="preserve"> гидрологического картографирования</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bCs/>
          <w:sz w:val="28"/>
          <w:szCs w:val="28"/>
        </w:rPr>
      </w:pPr>
      <w:proofErr w:type="spellStart"/>
      <w:r w:rsidRPr="000F037A">
        <w:rPr>
          <w:bCs/>
          <w:sz w:val="28"/>
          <w:szCs w:val="28"/>
        </w:rPr>
        <w:t>Экологизация</w:t>
      </w:r>
      <w:proofErr w:type="spellEnd"/>
      <w:r w:rsidRPr="000F037A">
        <w:rPr>
          <w:bCs/>
          <w:sz w:val="28"/>
          <w:szCs w:val="28"/>
        </w:rPr>
        <w:t xml:space="preserve"> почвенного картографирования</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bCs/>
          <w:sz w:val="28"/>
          <w:szCs w:val="28"/>
        </w:rPr>
      </w:pPr>
      <w:proofErr w:type="spellStart"/>
      <w:r w:rsidRPr="000F037A">
        <w:rPr>
          <w:bCs/>
          <w:sz w:val="28"/>
          <w:szCs w:val="28"/>
        </w:rPr>
        <w:t>Экологизация</w:t>
      </w:r>
      <w:proofErr w:type="spellEnd"/>
      <w:r w:rsidRPr="000F037A">
        <w:rPr>
          <w:bCs/>
          <w:sz w:val="28"/>
          <w:szCs w:val="28"/>
        </w:rPr>
        <w:t xml:space="preserve"> геоботанического картографирования</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proofErr w:type="spellStart"/>
      <w:r w:rsidRPr="000F037A">
        <w:rPr>
          <w:bCs/>
          <w:sz w:val="28"/>
          <w:szCs w:val="28"/>
        </w:rPr>
        <w:t>Экологизация</w:t>
      </w:r>
      <w:proofErr w:type="spellEnd"/>
      <w:r w:rsidRPr="000F037A">
        <w:rPr>
          <w:bCs/>
          <w:sz w:val="28"/>
          <w:szCs w:val="28"/>
        </w:rPr>
        <w:t xml:space="preserve"> социально-экономического картографирования</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Классификация общегеографических карт по масштабу</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 xml:space="preserve">Классификация карт по специализации </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bCs/>
          <w:sz w:val="28"/>
          <w:szCs w:val="28"/>
        </w:rPr>
      </w:pPr>
      <w:r w:rsidRPr="000F037A">
        <w:rPr>
          <w:bCs/>
          <w:sz w:val="28"/>
          <w:szCs w:val="28"/>
        </w:rPr>
        <w:t xml:space="preserve">Классификации экологических карт </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bCs/>
          <w:sz w:val="28"/>
          <w:szCs w:val="28"/>
        </w:rPr>
      </w:pPr>
      <w:r w:rsidRPr="000F037A">
        <w:rPr>
          <w:bCs/>
          <w:sz w:val="28"/>
          <w:szCs w:val="28"/>
        </w:rPr>
        <w:t>Классификация экологических карт по научно-прикладной направленности</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bCs/>
          <w:sz w:val="28"/>
          <w:szCs w:val="28"/>
        </w:rPr>
      </w:pPr>
      <w:r w:rsidRPr="000F037A">
        <w:rPr>
          <w:bCs/>
          <w:sz w:val="28"/>
          <w:szCs w:val="28"/>
        </w:rPr>
        <w:t>Классификация экологических карт, предложенная географами Института географии РАН</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bCs/>
          <w:sz w:val="28"/>
          <w:szCs w:val="28"/>
        </w:rPr>
      </w:pPr>
      <w:r w:rsidRPr="000F037A">
        <w:rPr>
          <w:bCs/>
          <w:sz w:val="28"/>
          <w:szCs w:val="28"/>
        </w:rPr>
        <w:t>Классификация экологических карт, предложенная географами Московского госуниверситета</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bCs/>
          <w:sz w:val="28"/>
          <w:szCs w:val="28"/>
        </w:rPr>
      </w:pPr>
      <w:r w:rsidRPr="000F037A">
        <w:rPr>
          <w:bCs/>
          <w:sz w:val="28"/>
          <w:szCs w:val="28"/>
        </w:rPr>
        <w:t xml:space="preserve">Классификация экологических карт, предложенная Институтом </w:t>
      </w:r>
      <w:r w:rsidRPr="000F037A">
        <w:rPr>
          <w:bCs/>
          <w:sz w:val="28"/>
          <w:szCs w:val="28"/>
        </w:rPr>
        <w:lastRenderedPageBreak/>
        <w:t>географии Сибири и Дальнего Востока</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bCs/>
          <w:sz w:val="28"/>
          <w:szCs w:val="28"/>
        </w:rPr>
      </w:pPr>
      <w:r w:rsidRPr="000F037A">
        <w:rPr>
          <w:bCs/>
          <w:sz w:val="28"/>
          <w:szCs w:val="28"/>
        </w:rPr>
        <w:t>Классификация экологических карт по назначению</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bCs/>
          <w:sz w:val="28"/>
          <w:szCs w:val="28"/>
        </w:rPr>
      </w:pPr>
      <w:r w:rsidRPr="000F037A">
        <w:rPr>
          <w:bCs/>
          <w:sz w:val="28"/>
          <w:szCs w:val="28"/>
        </w:rPr>
        <w:t>Классификация экологических карт по источникам исходной информации на карты</w:t>
      </w:r>
    </w:p>
    <w:p w:rsidR="00233F65" w:rsidRPr="000F037A" w:rsidRDefault="00233F65" w:rsidP="007F4BCB">
      <w:pPr>
        <w:numPr>
          <w:ilvl w:val="1"/>
          <w:numId w:val="19"/>
        </w:numPr>
        <w:tabs>
          <w:tab w:val="clear" w:pos="1840"/>
          <w:tab w:val="left" w:pos="426"/>
          <w:tab w:val="left" w:pos="993"/>
        </w:tabs>
        <w:suppressAutoHyphens w:val="0"/>
        <w:spacing w:line="360" w:lineRule="auto"/>
        <w:ind w:left="0" w:firstLine="567"/>
        <w:jc w:val="both"/>
        <w:rPr>
          <w:bCs/>
          <w:sz w:val="28"/>
          <w:szCs w:val="28"/>
        </w:rPr>
      </w:pPr>
      <w:r w:rsidRPr="000F037A">
        <w:rPr>
          <w:bCs/>
          <w:sz w:val="28"/>
          <w:szCs w:val="28"/>
        </w:rPr>
        <w:t>Классификация информационных источников по ведомственной принадлежности</w:t>
      </w:r>
    </w:p>
    <w:p w:rsidR="00233F65" w:rsidRPr="000F037A" w:rsidRDefault="00233F65" w:rsidP="007F4BCB">
      <w:pPr>
        <w:numPr>
          <w:ilvl w:val="1"/>
          <w:numId w:val="19"/>
        </w:numPr>
        <w:tabs>
          <w:tab w:val="clear" w:pos="1840"/>
          <w:tab w:val="left" w:pos="426"/>
          <w:tab w:val="left" w:pos="993"/>
        </w:tabs>
        <w:suppressAutoHyphens w:val="0"/>
        <w:spacing w:line="360" w:lineRule="auto"/>
        <w:ind w:left="0" w:firstLine="567"/>
        <w:jc w:val="both"/>
        <w:rPr>
          <w:bCs/>
          <w:sz w:val="28"/>
          <w:szCs w:val="28"/>
        </w:rPr>
      </w:pPr>
      <w:r w:rsidRPr="000F037A">
        <w:rPr>
          <w:bCs/>
          <w:sz w:val="28"/>
          <w:szCs w:val="28"/>
        </w:rPr>
        <w:t xml:space="preserve">Варианты территориальных единиц экологического картографирования </w:t>
      </w:r>
    </w:p>
    <w:p w:rsidR="00233F65" w:rsidRPr="000F037A" w:rsidRDefault="00233F65" w:rsidP="007F4BCB">
      <w:pPr>
        <w:numPr>
          <w:ilvl w:val="1"/>
          <w:numId w:val="19"/>
        </w:numPr>
        <w:shd w:val="clear" w:color="auto" w:fill="FFFFFF"/>
        <w:tabs>
          <w:tab w:val="clear" w:pos="1840"/>
          <w:tab w:val="left" w:pos="993"/>
        </w:tabs>
        <w:suppressAutoHyphens w:val="0"/>
        <w:spacing w:line="360" w:lineRule="auto"/>
        <w:ind w:left="0" w:firstLine="567"/>
        <w:jc w:val="both"/>
        <w:rPr>
          <w:bCs/>
          <w:sz w:val="28"/>
          <w:szCs w:val="28"/>
        </w:rPr>
      </w:pPr>
      <w:r w:rsidRPr="000F037A">
        <w:rPr>
          <w:bCs/>
          <w:sz w:val="28"/>
          <w:szCs w:val="28"/>
        </w:rPr>
        <w:t>Уровни загрязнения атмосферного воздуха, представляющие интерес для картографирования</w:t>
      </w:r>
    </w:p>
    <w:p w:rsidR="00233F65" w:rsidRPr="000F037A" w:rsidRDefault="00233F65" w:rsidP="007F4BCB">
      <w:pPr>
        <w:numPr>
          <w:ilvl w:val="1"/>
          <w:numId w:val="19"/>
        </w:numPr>
        <w:shd w:val="clear" w:color="auto" w:fill="FFFFFF"/>
        <w:tabs>
          <w:tab w:val="clear" w:pos="1840"/>
          <w:tab w:val="left" w:pos="993"/>
        </w:tabs>
        <w:suppressAutoHyphens w:val="0"/>
        <w:spacing w:line="360" w:lineRule="auto"/>
        <w:ind w:left="0" w:firstLine="567"/>
        <w:jc w:val="both"/>
        <w:rPr>
          <w:bCs/>
          <w:sz w:val="28"/>
          <w:szCs w:val="28"/>
        </w:rPr>
      </w:pPr>
      <w:r w:rsidRPr="000F037A">
        <w:rPr>
          <w:bCs/>
          <w:sz w:val="28"/>
          <w:szCs w:val="28"/>
        </w:rPr>
        <w:t>Показатели экологического состояния водоемов</w:t>
      </w:r>
    </w:p>
    <w:p w:rsidR="00233F65" w:rsidRPr="000F037A" w:rsidRDefault="00233F65" w:rsidP="007F4BCB">
      <w:pPr>
        <w:numPr>
          <w:ilvl w:val="1"/>
          <w:numId w:val="19"/>
        </w:numPr>
        <w:shd w:val="clear" w:color="auto" w:fill="FFFFFF"/>
        <w:tabs>
          <w:tab w:val="clear" w:pos="1840"/>
          <w:tab w:val="left" w:pos="993"/>
        </w:tabs>
        <w:suppressAutoHyphens w:val="0"/>
        <w:spacing w:line="360" w:lineRule="auto"/>
        <w:ind w:left="0" w:firstLine="567"/>
        <w:jc w:val="both"/>
        <w:rPr>
          <w:bCs/>
          <w:sz w:val="28"/>
          <w:szCs w:val="28"/>
        </w:rPr>
      </w:pPr>
      <w:r w:rsidRPr="000F037A">
        <w:rPr>
          <w:bCs/>
          <w:sz w:val="28"/>
          <w:szCs w:val="28"/>
        </w:rPr>
        <w:t>Источники информации о загрязнении поверхностных вод</w:t>
      </w:r>
    </w:p>
    <w:p w:rsidR="00233F65" w:rsidRPr="000F037A" w:rsidRDefault="00233F65" w:rsidP="007F4BCB">
      <w:pPr>
        <w:numPr>
          <w:ilvl w:val="1"/>
          <w:numId w:val="19"/>
        </w:numPr>
        <w:shd w:val="clear" w:color="auto" w:fill="FFFFFF"/>
        <w:tabs>
          <w:tab w:val="clear" w:pos="1840"/>
          <w:tab w:val="left" w:pos="993"/>
        </w:tabs>
        <w:suppressAutoHyphens w:val="0"/>
        <w:autoSpaceDE w:val="0"/>
        <w:autoSpaceDN w:val="0"/>
        <w:adjustRightInd w:val="0"/>
        <w:spacing w:line="360" w:lineRule="auto"/>
        <w:ind w:left="0" w:firstLine="567"/>
        <w:jc w:val="both"/>
        <w:rPr>
          <w:sz w:val="28"/>
          <w:szCs w:val="28"/>
        </w:rPr>
      </w:pPr>
      <w:r w:rsidRPr="000F037A">
        <w:rPr>
          <w:bCs/>
          <w:sz w:val="28"/>
          <w:szCs w:val="28"/>
        </w:rPr>
        <w:t xml:space="preserve">Картографирование техногенных и </w:t>
      </w:r>
      <w:proofErr w:type="spellStart"/>
      <w:r w:rsidRPr="000F037A">
        <w:rPr>
          <w:bCs/>
          <w:sz w:val="28"/>
          <w:szCs w:val="28"/>
        </w:rPr>
        <w:t>техногенно</w:t>
      </w:r>
      <w:proofErr w:type="spellEnd"/>
      <w:r w:rsidRPr="000F037A">
        <w:rPr>
          <w:bCs/>
          <w:sz w:val="28"/>
          <w:szCs w:val="28"/>
        </w:rPr>
        <w:t>-измененных отложений и форм рельефа</w:t>
      </w:r>
    </w:p>
    <w:p w:rsidR="00233F65" w:rsidRPr="000F037A" w:rsidRDefault="00233F65" w:rsidP="007F4BCB">
      <w:pPr>
        <w:numPr>
          <w:ilvl w:val="1"/>
          <w:numId w:val="19"/>
        </w:numPr>
        <w:shd w:val="clear" w:color="auto" w:fill="FFFFFF"/>
        <w:tabs>
          <w:tab w:val="clear" w:pos="1840"/>
          <w:tab w:val="left" w:pos="993"/>
        </w:tabs>
        <w:suppressAutoHyphens w:val="0"/>
        <w:autoSpaceDE w:val="0"/>
        <w:autoSpaceDN w:val="0"/>
        <w:adjustRightInd w:val="0"/>
        <w:spacing w:line="360" w:lineRule="auto"/>
        <w:ind w:left="0" w:firstLine="567"/>
        <w:jc w:val="both"/>
        <w:rPr>
          <w:sz w:val="28"/>
          <w:szCs w:val="28"/>
        </w:rPr>
      </w:pPr>
      <w:r w:rsidRPr="000F037A">
        <w:rPr>
          <w:sz w:val="28"/>
          <w:szCs w:val="28"/>
        </w:rPr>
        <w:t>Проблемы экологического картографирования</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Покомпонентное и комплексное экологическое картографирование</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Способы ввода картографической информации</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 xml:space="preserve">Основные приемы описания и анализа карт </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Методи</w:t>
      </w:r>
      <w:r w:rsidRPr="000F037A">
        <w:rPr>
          <w:sz w:val="28"/>
          <w:szCs w:val="28"/>
        </w:rPr>
        <w:softHyphen/>
        <w:t>ческие принципы экологического кар</w:t>
      </w:r>
      <w:r w:rsidRPr="000F037A">
        <w:rPr>
          <w:sz w:val="28"/>
          <w:szCs w:val="28"/>
        </w:rPr>
        <w:softHyphen/>
        <w:t xml:space="preserve">тографирования </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 xml:space="preserve">Автоматизированное экологическое картографирование </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 xml:space="preserve">Территориальные единицы экологического картографирования </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Связь классификационных и картографических единиц</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 xml:space="preserve">Способы картографических изображений </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 xml:space="preserve">Основные перспективные типы проекций </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 xml:space="preserve">Основные типы проекций по характеру искажений </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 xml:space="preserve">Основные типы проекций по виду нормальной сетки </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bookmarkStart w:id="6" w:name="_Toc103157246"/>
      <w:r w:rsidRPr="000F037A">
        <w:rPr>
          <w:sz w:val="28"/>
          <w:szCs w:val="28"/>
        </w:rPr>
        <w:t>Технологические этапы создания</w:t>
      </w:r>
      <w:bookmarkEnd w:id="6"/>
      <w:r w:rsidRPr="000F037A">
        <w:rPr>
          <w:sz w:val="28"/>
          <w:szCs w:val="28"/>
        </w:rPr>
        <w:t xml:space="preserve"> карт </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Этапы работы при ландшафтно-экологическом подходе</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 xml:space="preserve">Типы картографических объектов и их примеры </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Картографический метод исследования</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 xml:space="preserve">Отличие цифровых карт </w:t>
      </w:r>
      <w:proofErr w:type="gramStart"/>
      <w:r w:rsidRPr="000F037A">
        <w:rPr>
          <w:sz w:val="28"/>
          <w:szCs w:val="28"/>
        </w:rPr>
        <w:t>от</w:t>
      </w:r>
      <w:proofErr w:type="gramEnd"/>
      <w:r w:rsidRPr="000F037A">
        <w:rPr>
          <w:sz w:val="28"/>
          <w:szCs w:val="28"/>
        </w:rPr>
        <w:t xml:space="preserve"> электронных </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lastRenderedPageBreak/>
        <w:t>Тематические карты</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Основные элементы карты</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Структура экологического картографирова</w:t>
      </w:r>
      <w:r w:rsidRPr="000F037A">
        <w:rPr>
          <w:sz w:val="28"/>
          <w:szCs w:val="28"/>
        </w:rPr>
        <w:softHyphen/>
        <w:t>ния</w:t>
      </w:r>
    </w:p>
    <w:p w:rsidR="00233F65" w:rsidRPr="000F037A"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Географический атлас</w:t>
      </w:r>
    </w:p>
    <w:p w:rsidR="00233F65" w:rsidRPr="00170183" w:rsidRDefault="00233F65" w:rsidP="007F4BCB">
      <w:pPr>
        <w:numPr>
          <w:ilvl w:val="1"/>
          <w:numId w:val="19"/>
        </w:numPr>
        <w:tabs>
          <w:tab w:val="clear" w:pos="1840"/>
          <w:tab w:val="left" w:pos="993"/>
        </w:tabs>
        <w:suppressAutoHyphens w:val="0"/>
        <w:spacing w:line="360" w:lineRule="auto"/>
        <w:ind w:left="0" w:firstLine="567"/>
        <w:jc w:val="both"/>
        <w:rPr>
          <w:sz w:val="28"/>
          <w:szCs w:val="28"/>
        </w:rPr>
      </w:pPr>
      <w:r w:rsidRPr="000F037A">
        <w:rPr>
          <w:sz w:val="28"/>
          <w:szCs w:val="28"/>
        </w:rPr>
        <w:t>Классификация атласов</w:t>
      </w:r>
    </w:p>
    <w:p w:rsidR="00170183" w:rsidRDefault="00170183" w:rsidP="00170183">
      <w:pPr>
        <w:spacing w:line="276" w:lineRule="auto"/>
        <w:jc w:val="center"/>
        <w:outlineLvl w:val="1"/>
        <w:rPr>
          <w:rFonts w:cs="Times New Roman"/>
          <w:b/>
          <w:bCs/>
          <w:sz w:val="28"/>
          <w:szCs w:val="28"/>
        </w:rPr>
      </w:pPr>
    </w:p>
    <w:p w:rsidR="00170183" w:rsidRDefault="00170183" w:rsidP="00170183">
      <w:pPr>
        <w:spacing w:line="276" w:lineRule="auto"/>
        <w:jc w:val="center"/>
        <w:outlineLvl w:val="1"/>
        <w:rPr>
          <w:rFonts w:cs="Times New Roman"/>
          <w:b/>
          <w:bCs/>
          <w:sz w:val="28"/>
          <w:szCs w:val="28"/>
          <w:lang w:val="en-US"/>
        </w:rPr>
      </w:pPr>
      <w:r w:rsidRPr="00641389">
        <w:rPr>
          <w:rFonts w:cs="Times New Roman"/>
          <w:b/>
          <w:bCs/>
          <w:sz w:val="28"/>
          <w:szCs w:val="28"/>
        </w:rPr>
        <w:t>Образцы экзаменационных билетов</w:t>
      </w:r>
    </w:p>
    <w:p w:rsidR="00170183" w:rsidRPr="00170183" w:rsidRDefault="00170183" w:rsidP="00170183">
      <w:pPr>
        <w:spacing w:line="276" w:lineRule="auto"/>
        <w:jc w:val="center"/>
        <w:outlineLvl w:val="1"/>
        <w:rPr>
          <w:rFonts w:cs="Times New Roman"/>
          <w:b/>
          <w:bCs/>
          <w:sz w:val="28"/>
          <w:szCs w:val="28"/>
          <w:lang w:val="en-US"/>
        </w:rPr>
      </w:pPr>
    </w:p>
    <w:p w:rsidR="009079C1" w:rsidRPr="00641389" w:rsidRDefault="009079C1" w:rsidP="009079C1">
      <w:pPr>
        <w:spacing w:line="276" w:lineRule="auto"/>
        <w:jc w:val="center"/>
        <w:rPr>
          <w:rFonts w:cs="Times New Roman"/>
          <w:b/>
          <w:sz w:val="26"/>
          <w:szCs w:val="26"/>
        </w:rPr>
      </w:pPr>
      <w:r w:rsidRPr="00641389">
        <w:rPr>
          <w:rFonts w:cs="Times New Roman"/>
          <w:b/>
          <w:sz w:val="26"/>
          <w:szCs w:val="26"/>
        </w:rPr>
        <w:t xml:space="preserve">МИНИСТЕРСТВО </w:t>
      </w:r>
      <w:r>
        <w:rPr>
          <w:rFonts w:cs="Times New Roman"/>
          <w:b/>
          <w:sz w:val="26"/>
          <w:szCs w:val="26"/>
        </w:rPr>
        <w:t xml:space="preserve">НАУКИ И ВЫСШЕГО </w:t>
      </w:r>
      <w:r w:rsidRPr="00641389">
        <w:rPr>
          <w:rFonts w:cs="Times New Roman"/>
          <w:b/>
          <w:sz w:val="26"/>
          <w:szCs w:val="26"/>
        </w:rPr>
        <w:t>ОБРАЗОВАНИЯ</w:t>
      </w:r>
      <w:r>
        <w:rPr>
          <w:rFonts w:cs="Times New Roman"/>
          <w:b/>
          <w:sz w:val="26"/>
          <w:szCs w:val="26"/>
        </w:rPr>
        <w:t xml:space="preserve"> </w:t>
      </w:r>
      <w:r w:rsidRPr="00641389">
        <w:rPr>
          <w:rFonts w:cs="Times New Roman"/>
          <w:b/>
          <w:sz w:val="26"/>
          <w:szCs w:val="26"/>
        </w:rPr>
        <w:t>РОССИЙСКОЙ ФЕДЕРАЦИИ</w:t>
      </w:r>
    </w:p>
    <w:p w:rsidR="00170183" w:rsidRPr="00641389" w:rsidRDefault="00170183" w:rsidP="00170183">
      <w:pPr>
        <w:spacing w:line="276" w:lineRule="auto"/>
        <w:jc w:val="center"/>
        <w:rPr>
          <w:rFonts w:cs="Times New Roman"/>
          <w:b/>
          <w:sz w:val="26"/>
          <w:szCs w:val="26"/>
        </w:rPr>
      </w:pPr>
      <w:r w:rsidRPr="00641389">
        <w:rPr>
          <w:rFonts w:cs="Times New Roman"/>
          <w:b/>
          <w:sz w:val="26"/>
          <w:szCs w:val="26"/>
        </w:rPr>
        <w:t>Федеральное государственное автономное образовательное учреждение  высшего образования</w:t>
      </w:r>
    </w:p>
    <w:p w:rsidR="00170183" w:rsidRPr="00641389" w:rsidRDefault="00170183" w:rsidP="00170183">
      <w:pPr>
        <w:tabs>
          <w:tab w:val="left" w:pos="3969"/>
        </w:tabs>
        <w:spacing w:line="276" w:lineRule="auto"/>
        <w:jc w:val="center"/>
        <w:rPr>
          <w:rFonts w:cs="Times New Roman"/>
          <w:b/>
          <w:bCs/>
          <w:sz w:val="26"/>
          <w:szCs w:val="26"/>
        </w:rPr>
      </w:pPr>
      <w:r w:rsidRPr="00641389">
        <w:rPr>
          <w:rFonts w:cs="Times New Roman"/>
          <w:b/>
          <w:bCs/>
          <w:sz w:val="26"/>
          <w:szCs w:val="26"/>
        </w:rPr>
        <w:t xml:space="preserve">«Дальневосточный федеральный университет» </w:t>
      </w:r>
    </w:p>
    <w:p w:rsidR="00170183" w:rsidRPr="00641389" w:rsidRDefault="00170183" w:rsidP="00170183">
      <w:pPr>
        <w:spacing w:line="276" w:lineRule="auto"/>
        <w:jc w:val="center"/>
        <w:rPr>
          <w:rFonts w:cs="Times New Roman"/>
          <w:b/>
          <w:sz w:val="26"/>
          <w:szCs w:val="26"/>
        </w:rPr>
      </w:pPr>
      <w:r w:rsidRPr="00641389">
        <w:rPr>
          <w:rFonts w:cs="Times New Roman"/>
          <w:b/>
          <w:sz w:val="26"/>
          <w:szCs w:val="26"/>
        </w:rPr>
        <w:t>Школа естественных наук</w:t>
      </w:r>
    </w:p>
    <w:p w:rsidR="00170183" w:rsidRPr="00641389" w:rsidRDefault="00170183" w:rsidP="00170183">
      <w:pPr>
        <w:spacing w:line="276" w:lineRule="auto"/>
        <w:rPr>
          <w:rFonts w:cs="Times New Roman"/>
          <w:sz w:val="26"/>
          <w:szCs w:val="26"/>
        </w:rPr>
      </w:pPr>
      <w:r w:rsidRPr="00641389">
        <w:rPr>
          <w:rFonts w:cs="Times New Roman"/>
          <w:sz w:val="26"/>
          <w:szCs w:val="26"/>
        </w:rPr>
        <w:t xml:space="preserve">ООП </w:t>
      </w:r>
      <w:r w:rsidRPr="00641389">
        <w:rPr>
          <w:rFonts w:cs="Times New Roman"/>
          <w:sz w:val="26"/>
          <w:szCs w:val="26"/>
          <w:u w:val="single"/>
        </w:rPr>
        <w:t>05.03.06 – Экология и природопользование</w:t>
      </w:r>
      <w:r w:rsidRPr="00641389">
        <w:rPr>
          <w:rFonts w:cs="Times New Roman"/>
          <w:sz w:val="26"/>
          <w:szCs w:val="26"/>
        </w:rPr>
        <w:t xml:space="preserve"> </w:t>
      </w:r>
    </w:p>
    <w:p w:rsidR="00170183" w:rsidRPr="005370F6" w:rsidRDefault="00170183" w:rsidP="00170183">
      <w:pPr>
        <w:spacing w:line="276" w:lineRule="auto"/>
        <w:rPr>
          <w:rFonts w:cs="Times New Roman"/>
          <w:sz w:val="22"/>
          <w:szCs w:val="22"/>
        </w:rPr>
      </w:pPr>
      <w:r w:rsidRPr="005370F6">
        <w:rPr>
          <w:rFonts w:cs="Times New Roman"/>
          <w:sz w:val="22"/>
          <w:szCs w:val="22"/>
        </w:rPr>
        <w:t xml:space="preserve">               шифр, название направления подготовки</w:t>
      </w:r>
    </w:p>
    <w:p w:rsidR="00170183" w:rsidRPr="00641389" w:rsidRDefault="00170183" w:rsidP="00170183">
      <w:pPr>
        <w:spacing w:line="276" w:lineRule="auto"/>
        <w:rPr>
          <w:rFonts w:cs="Times New Roman"/>
          <w:sz w:val="26"/>
          <w:szCs w:val="26"/>
        </w:rPr>
      </w:pPr>
      <w:r w:rsidRPr="00641389">
        <w:rPr>
          <w:rFonts w:cs="Times New Roman"/>
          <w:sz w:val="26"/>
          <w:szCs w:val="26"/>
        </w:rPr>
        <w:t xml:space="preserve">Дисциплина </w:t>
      </w:r>
      <w:r w:rsidRPr="00641389">
        <w:rPr>
          <w:rFonts w:cs="Times New Roman"/>
          <w:sz w:val="26"/>
          <w:szCs w:val="26"/>
          <w:u w:val="single"/>
        </w:rPr>
        <w:t xml:space="preserve">Экологическое </w:t>
      </w:r>
      <w:r>
        <w:rPr>
          <w:rFonts w:cs="Times New Roman"/>
          <w:sz w:val="26"/>
          <w:szCs w:val="26"/>
          <w:u w:val="single"/>
        </w:rPr>
        <w:t>картографирование</w:t>
      </w:r>
    </w:p>
    <w:p w:rsidR="00170183" w:rsidRPr="00170183" w:rsidRDefault="00170183" w:rsidP="00170183">
      <w:pPr>
        <w:tabs>
          <w:tab w:val="left" w:pos="142"/>
        </w:tabs>
        <w:spacing w:line="276" w:lineRule="auto"/>
        <w:ind w:firstLine="567"/>
        <w:rPr>
          <w:rFonts w:cs="Times New Roman"/>
          <w:u w:val="single"/>
        </w:rPr>
      </w:pPr>
      <w:r w:rsidRPr="00641389">
        <w:rPr>
          <w:rFonts w:cs="Times New Roman"/>
          <w:sz w:val="26"/>
          <w:szCs w:val="26"/>
        </w:rPr>
        <w:t xml:space="preserve">Форма обучения </w:t>
      </w:r>
      <w:r w:rsidRPr="00170183">
        <w:rPr>
          <w:rFonts w:cs="Times New Roman"/>
          <w:u w:val="single"/>
        </w:rPr>
        <w:t>очная</w:t>
      </w:r>
    </w:p>
    <w:p w:rsidR="00170183" w:rsidRPr="00170183" w:rsidRDefault="00170183" w:rsidP="00170183">
      <w:pPr>
        <w:tabs>
          <w:tab w:val="left" w:pos="142"/>
        </w:tabs>
        <w:spacing w:line="276" w:lineRule="auto"/>
        <w:ind w:firstLine="567"/>
        <w:rPr>
          <w:rFonts w:cs="Times New Roman"/>
        </w:rPr>
      </w:pPr>
      <w:r w:rsidRPr="00170183">
        <w:rPr>
          <w:rFonts w:cs="Times New Roman"/>
        </w:rPr>
        <w:t xml:space="preserve">Семестр </w:t>
      </w:r>
      <w:r w:rsidRPr="00170183">
        <w:rPr>
          <w:rFonts w:cs="Times New Roman"/>
          <w:u w:val="single"/>
        </w:rPr>
        <w:t>7</w:t>
      </w:r>
      <w:r w:rsidRPr="00170183">
        <w:rPr>
          <w:rFonts w:cs="Times New Roman"/>
        </w:rPr>
        <w:t xml:space="preserve">  </w:t>
      </w:r>
      <w:r w:rsidRPr="00170183">
        <w:rPr>
          <w:rFonts w:cs="Times New Roman"/>
          <w:u w:val="single"/>
        </w:rPr>
        <w:t>202</w:t>
      </w:r>
      <w:r w:rsidR="009079C1">
        <w:rPr>
          <w:rFonts w:cs="Times New Roman"/>
          <w:u w:val="single"/>
        </w:rPr>
        <w:t>3</w:t>
      </w:r>
      <w:r w:rsidRPr="00170183">
        <w:rPr>
          <w:rFonts w:cs="Times New Roman"/>
          <w:u w:val="single"/>
        </w:rPr>
        <w:t>-202</w:t>
      </w:r>
      <w:r w:rsidR="009079C1">
        <w:rPr>
          <w:rFonts w:cs="Times New Roman"/>
          <w:u w:val="single"/>
        </w:rPr>
        <w:t>4</w:t>
      </w:r>
      <w:r w:rsidRPr="00170183">
        <w:rPr>
          <w:rFonts w:cs="Times New Roman"/>
        </w:rPr>
        <w:t xml:space="preserve"> учебного года</w:t>
      </w:r>
    </w:p>
    <w:p w:rsidR="00170183" w:rsidRPr="00170183" w:rsidRDefault="00170183" w:rsidP="00170183">
      <w:pPr>
        <w:tabs>
          <w:tab w:val="left" w:pos="142"/>
        </w:tabs>
        <w:spacing w:line="276" w:lineRule="auto"/>
        <w:ind w:firstLine="567"/>
        <w:rPr>
          <w:rFonts w:cs="Times New Roman"/>
        </w:rPr>
      </w:pPr>
      <w:r w:rsidRPr="00170183">
        <w:rPr>
          <w:rFonts w:cs="Times New Roman"/>
        </w:rPr>
        <w:t xml:space="preserve">Реализующая кафедра: </w:t>
      </w:r>
      <w:r w:rsidRPr="00170183">
        <w:rPr>
          <w:rFonts w:cs="Times New Roman"/>
          <w:u w:val="single"/>
        </w:rPr>
        <w:t>Экологии</w:t>
      </w:r>
    </w:p>
    <w:p w:rsidR="00170183" w:rsidRPr="00170183" w:rsidRDefault="00170183" w:rsidP="00170183">
      <w:pPr>
        <w:tabs>
          <w:tab w:val="left" w:pos="142"/>
        </w:tabs>
        <w:spacing w:line="276" w:lineRule="auto"/>
        <w:ind w:firstLine="567"/>
        <w:jc w:val="center"/>
        <w:rPr>
          <w:rFonts w:cs="Times New Roman"/>
          <w:b/>
        </w:rPr>
      </w:pPr>
      <w:r w:rsidRPr="00170183">
        <w:rPr>
          <w:rFonts w:cs="Times New Roman"/>
          <w:b/>
        </w:rPr>
        <w:t>Экзаменационный билет № 1</w:t>
      </w:r>
    </w:p>
    <w:p w:rsidR="00170183" w:rsidRPr="00170183" w:rsidRDefault="00170183" w:rsidP="007F4BCB">
      <w:pPr>
        <w:pStyle w:val="af5"/>
        <w:numPr>
          <w:ilvl w:val="1"/>
          <w:numId w:val="46"/>
        </w:numPr>
        <w:tabs>
          <w:tab w:val="left" w:pos="142"/>
          <w:tab w:val="left" w:pos="993"/>
        </w:tabs>
        <w:suppressAutoHyphens w:val="0"/>
        <w:spacing w:line="360" w:lineRule="auto"/>
        <w:ind w:left="0" w:firstLine="567"/>
        <w:jc w:val="both"/>
        <w:rPr>
          <w:bCs/>
        </w:rPr>
      </w:pPr>
      <w:r w:rsidRPr="00170183">
        <w:rPr>
          <w:bCs/>
        </w:rPr>
        <w:t>Определение экологического картографирования: два основных подхода</w:t>
      </w:r>
    </w:p>
    <w:p w:rsidR="00170183" w:rsidRPr="00170183" w:rsidRDefault="00170183" w:rsidP="007F4BCB">
      <w:pPr>
        <w:numPr>
          <w:ilvl w:val="1"/>
          <w:numId w:val="46"/>
        </w:numPr>
        <w:tabs>
          <w:tab w:val="left" w:pos="993"/>
        </w:tabs>
        <w:suppressAutoHyphens w:val="0"/>
        <w:spacing w:line="360" w:lineRule="auto"/>
        <w:ind w:left="0" w:firstLine="567"/>
        <w:jc w:val="both"/>
      </w:pPr>
      <w:r w:rsidRPr="00170183">
        <w:t xml:space="preserve">Технологические этапы создания карт </w:t>
      </w:r>
    </w:p>
    <w:p w:rsidR="00170183" w:rsidRPr="00170183" w:rsidRDefault="00170183" w:rsidP="007F4BCB">
      <w:pPr>
        <w:numPr>
          <w:ilvl w:val="1"/>
          <w:numId w:val="46"/>
        </w:numPr>
        <w:tabs>
          <w:tab w:val="left" w:pos="993"/>
        </w:tabs>
        <w:suppressAutoHyphens w:val="0"/>
        <w:spacing w:line="360" w:lineRule="auto"/>
        <w:ind w:left="0" w:firstLine="567"/>
        <w:jc w:val="both"/>
      </w:pPr>
      <w:r w:rsidRPr="00170183">
        <w:t xml:space="preserve">Классификация карт по специализации </w:t>
      </w:r>
    </w:p>
    <w:p w:rsidR="00170183" w:rsidRPr="00170183" w:rsidRDefault="00170183" w:rsidP="00170183">
      <w:pPr>
        <w:widowControl/>
        <w:tabs>
          <w:tab w:val="left" w:pos="142"/>
          <w:tab w:val="left" w:pos="426"/>
        </w:tabs>
        <w:suppressAutoHyphens w:val="0"/>
        <w:ind w:firstLine="567"/>
        <w:rPr>
          <w:rFonts w:cs="Times New Roman"/>
        </w:rPr>
      </w:pPr>
      <w:r w:rsidRPr="00170183">
        <w:rPr>
          <w:rFonts w:cs="Times New Roman"/>
        </w:rPr>
        <w:tab/>
      </w:r>
      <w:r w:rsidRPr="00170183">
        <w:rPr>
          <w:rFonts w:cs="Times New Roman"/>
        </w:rPr>
        <w:tab/>
      </w:r>
      <w:r w:rsidRPr="00170183">
        <w:rPr>
          <w:rFonts w:cs="Times New Roman"/>
        </w:rPr>
        <w:tab/>
      </w:r>
      <w:r w:rsidRPr="00170183">
        <w:rPr>
          <w:rFonts w:cs="Times New Roman"/>
        </w:rPr>
        <w:tab/>
        <w:t>Зав. кафедрой   __________________</w:t>
      </w:r>
    </w:p>
    <w:p w:rsidR="00170183" w:rsidRPr="00170183" w:rsidRDefault="00170183" w:rsidP="00170183">
      <w:pPr>
        <w:widowControl/>
        <w:tabs>
          <w:tab w:val="left" w:pos="142"/>
          <w:tab w:val="left" w:pos="426"/>
        </w:tabs>
        <w:suppressAutoHyphens w:val="0"/>
        <w:ind w:firstLine="567"/>
        <w:rPr>
          <w:rFonts w:cs="Times New Roman"/>
        </w:rPr>
      </w:pPr>
      <w:r w:rsidRPr="00170183">
        <w:rPr>
          <w:rFonts w:cs="Times New Roman"/>
        </w:rPr>
        <w:t xml:space="preserve">                                                   М.П. (школы)</w:t>
      </w:r>
    </w:p>
    <w:p w:rsidR="00170183" w:rsidRPr="00170183" w:rsidRDefault="00170183" w:rsidP="00170183">
      <w:pPr>
        <w:tabs>
          <w:tab w:val="left" w:pos="142"/>
          <w:tab w:val="left" w:pos="993"/>
        </w:tabs>
        <w:suppressAutoHyphens w:val="0"/>
        <w:spacing w:line="360" w:lineRule="auto"/>
        <w:ind w:firstLine="567"/>
        <w:jc w:val="both"/>
      </w:pPr>
    </w:p>
    <w:p w:rsidR="009079C1" w:rsidRPr="00641389" w:rsidRDefault="009079C1" w:rsidP="009079C1">
      <w:pPr>
        <w:spacing w:line="276" w:lineRule="auto"/>
        <w:jc w:val="center"/>
        <w:rPr>
          <w:rFonts w:cs="Times New Roman"/>
          <w:b/>
          <w:sz w:val="26"/>
          <w:szCs w:val="26"/>
        </w:rPr>
      </w:pPr>
      <w:r w:rsidRPr="00641389">
        <w:rPr>
          <w:rFonts w:cs="Times New Roman"/>
          <w:b/>
          <w:sz w:val="26"/>
          <w:szCs w:val="26"/>
        </w:rPr>
        <w:t xml:space="preserve">МИНИСТЕРСТВО </w:t>
      </w:r>
      <w:r>
        <w:rPr>
          <w:rFonts w:cs="Times New Roman"/>
          <w:b/>
          <w:sz w:val="26"/>
          <w:szCs w:val="26"/>
        </w:rPr>
        <w:t xml:space="preserve">НАУКИ И ВЫСШЕГО </w:t>
      </w:r>
      <w:r w:rsidRPr="00641389">
        <w:rPr>
          <w:rFonts w:cs="Times New Roman"/>
          <w:b/>
          <w:sz w:val="26"/>
          <w:szCs w:val="26"/>
        </w:rPr>
        <w:t>ОБРАЗОВАНИЯ</w:t>
      </w:r>
      <w:r>
        <w:rPr>
          <w:rFonts w:cs="Times New Roman"/>
          <w:b/>
          <w:sz w:val="26"/>
          <w:szCs w:val="26"/>
        </w:rPr>
        <w:t xml:space="preserve"> </w:t>
      </w:r>
      <w:r w:rsidRPr="00641389">
        <w:rPr>
          <w:rFonts w:cs="Times New Roman"/>
          <w:b/>
          <w:sz w:val="26"/>
          <w:szCs w:val="26"/>
        </w:rPr>
        <w:t>РОССИЙСКОЙ ФЕДЕРАЦИИ</w:t>
      </w:r>
    </w:p>
    <w:p w:rsidR="00170183" w:rsidRPr="00641389" w:rsidRDefault="00170183" w:rsidP="00170183">
      <w:pPr>
        <w:tabs>
          <w:tab w:val="left" w:pos="142"/>
        </w:tabs>
        <w:spacing w:line="276" w:lineRule="auto"/>
        <w:ind w:firstLine="567"/>
        <w:jc w:val="center"/>
        <w:rPr>
          <w:rFonts w:cs="Times New Roman"/>
          <w:b/>
          <w:sz w:val="26"/>
          <w:szCs w:val="26"/>
        </w:rPr>
      </w:pPr>
      <w:r w:rsidRPr="00170183">
        <w:rPr>
          <w:rFonts w:cs="Times New Roman"/>
          <w:b/>
        </w:rPr>
        <w:t>Федеральное государственное автономное образовате</w:t>
      </w:r>
      <w:r w:rsidRPr="00641389">
        <w:rPr>
          <w:rFonts w:cs="Times New Roman"/>
          <w:b/>
          <w:sz w:val="26"/>
          <w:szCs w:val="26"/>
        </w:rPr>
        <w:t>льное учреждение  высшего образования</w:t>
      </w:r>
    </w:p>
    <w:p w:rsidR="00170183" w:rsidRPr="00641389" w:rsidRDefault="00170183" w:rsidP="00170183">
      <w:pPr>
        <w:tabs>
          <w:tab w:val="left" w:pos="3969"/>
        </w:tabs>
        <w:spacing w:line="276" w:lineRule="auto"/>
        <w:jc w:val="center"/>
        <w:rPr>
          <w:rFonts w:cs="Times New Roman"/>
          <w:b/>
          <w:bCs/>
          <w:sz w:val="26"/>
          <w:szCs w:val="26"/>
        </w:rPr>
      </w:pPr>
      <w:r w:rsidRPr="00641389">
        <w:rPr>
          <w:rFonts w:cs="Times New Roman"/>
          <w:b/>
          <w:bCs/>
          <w:sz w:val="26"/>
          <w:szCs w:val="26"/>
        </w:rPr>
        <w:t xml:space="preserve">«Дальневосточный федеральный университет» </w:t>
      </w:r>
    </w:p>
    <w:p w:rsidR="00170183" w:rsidRPr="00641389" w:rsidRDefault="00170183" w:rsidP="00170183">
      <w:pPr>
        <w:spacing w:line="276" w:lineRule="auto"/>
        <w:jc w:val="center"/>
        <w:rPr>
          <w:rFonts w:cs="Times New Roman"/>
          <w:b/>
          <w:sz w:val="26"/>
          <w:szCs w:val="26"/>
        </w:rPr>
      </w:pPr>
      <w:r w:rsidRPr="00641389">
        <w:rPr>
          <w:rFonts w:cs="Times New Roman"/>
          <w:b/>
          <w:sz w:val="26"/>
          <w:szCs w:val="26"/>
        </w:rPr>
        <w:t>Школа естественных наук</w:t>
      </w:r>
    </w:p>
    <w:p w:rsidR="00170183" w:rsidRPr="00641389" w:rsidRDefault="00170183" w:rsidP="00170183">
      <w:pPr>
        <w:spacing w:line="276" w:lineRule="auto"/>
        <w:rPr>
          <w:rFonts w:cs="Times New Roman"/>
          <w:sz w:val="26"/>
          <w:szCs w:val="26"/>
        </w:rPr>
      </w:pPr>
      <w:r w:rsidRPr="00641389">
        <w:rPr>
          <w:rFonts w:cs="Times New Roman"/>
          <w:sz w:val="26"/>
          <w:szCs w:val="26"/>
        </w:rPr>
        <w:t xml:space="preserve">ООП </w:t>
      </w:r>
      <w:r w:rsidRPr="00641389">
        <w:rPr>
          <w:rFonts w:cs="Times New Roman"/>
          <w:sz w:val="26"/>
          <w:szCs w:val="26"/>
          <w:u w:val="single"/>
        </w:rPr>
        <w:t>05.03.06 – Экология и природопользование</w:t>
      </w:r>
      <w:r w:rsidRPr="00641389">
        <w:rPr>
          <w:rFonts w:cs="Times New Roman"/>
          <w:sz w:val="26"/>
          <w:szCs w:val="26"/>
        </w:rPr>
        <w:t xml:space="preserve"> </w:t>
      </w:r>
    </w:p>
    <w:p w:rsidR="00170183" w:rsidRPr="005370F6" w:rsidRDefault="00170183" w:rsidP="00170183">
      <w:pPr>
        <w:spacing w:line="276" w:lineRule="auto"/>
        <w:rPr>
          <w:rFonts w:cs="Times New Roman"/>
          <w:sz w:val="22"/>
          <w:szCs w:val="22"/>
        </w:rPr>
      </w:pPr>
      <w:r w:rsidRPr="00641389">
        <w:rPr>
          <w:rFonts w:cs="Times New Roman"/>
          <w:sz w:val="26"/>
          <w:szCs w:val="26"/>
        </w:rPr>
        <w:t xml:space="preserve">               </w:t>
      </w:r>
      <w:r w:rsidRPr="005370F6">
        <w:rPr>
          <w:rFonts w:cs="Times New Roman"/>
          <w:sz w:val="22"/>
          <w:szCs w:val="22"/>
        </w:rPr>
        <w:t>шифр, название направления подготовки</w:t>
      </w:r>
    </w:p>
    <w:p w:rsidR="00170183" w:rsidRPr="00641389" w:rsidRDefault="00170183" w:rsidP="00170183">
      <w:pPr>
        <w:spacing w:line="276" w:lineRule="auto"/>
        <w:rPr>
          <w:rFonts w:cs="Times New Roman"/>
          <w:sz w:val="26"/>
          <w:szCs w:val="26"/>
        </w:rPr>
      </w:pPr>
      <w:r w:rsidRPr="00641389">
        <w:rPr>
          <w:rFonts w:cs="Times New Roman"/>
          <w:sz w:val="26"/>
          <w:szCs w:val="26"/>
        </w:rPr>
        <w:t xml:space="preserve">Дисциплина </w:t>
      </w:r>
      <w:r w:rsidRPr="00641389">
        <w:rPr>
          <w:rFonts w:cs="Times New Roman"/>
          <w:sz w:val="26"/>
          <w:szCs w:val="26"/>
          <w:u w:val="single"/>
        </w:rPr>
        <w:t xml:space="preserve">Экологическое </w:t>
      </w:r>
      <w:r>
        <w:rPr>
          <w:rFonts w:cs="Times New Roman"/>
          <w:sz w:val="26"/>
          <w:szCs w:val="26"/>
          <w:u w:val="single"/>
        </w:rPr>
        <w:t>картографирование</w:t>
      </w:r>
    </w:p>
    <w:p w:rsidR="00170183" w:rsidRPr="00641389" w:rsidRDefault="00170183" w:rsidP="00170183">
      <w:pPr>
        <w:spacing w:line="276" w:lineRule="auto"/>
        <w:rPr>
          <w:rFonts w:cs="Times New Roman"/>
          <w:sz w:val="26"/>
          <w:szCs w:val="26"/>
          <w:u w:val="single"/>
        </w:rPr>
      </w:pPr>
      <w:r w:rsidRPr="00641389">
        <w:rPr>
          <w:rFonts w:cs="Times New Roman"/>
          <w:sz w:val="26"/>
          <w:szCs w:val="26"/>
        </w:rPr>
        <w:t xml:space="preserve">Форма обучения </w:t>
      </w:r>
      <w:r w:rsidRPr="00641389">
        <w:rPr>
          <w:rFonts w:cs="Times New Roman"/>
          <w:sz w:val="26"/>
          <w:szCs w:val="26"/>
          <w:u w:val="single"/>
        </w:rPr>
        <w:t>очная</w:t>
      </w:r>
    </w:p>
    <w:p w:rsidR="00170183" w:rsidRPr="00170183" w:rsidRDefault="00170183" w:rsidP="00170183">
      <w:pPr>
        <w:spacing w:line="276" w:lineRule="auto"/>
        <w:rPr>
          <w:rFonts w:cs="Times New Roman"/>
        </w:rPr>
      </w:pPr>
      <w:r w:rsidRPr="00641389">
        <w:rPr>
          <w:rFonts w:cs="Times New Roman"/>
          <w:sz w:val="26"/>
          <w:szCs w:val="26"/>
        </w:rPr>
        <w:t xml:space="preserve">Семестр </w:t>
      </w:r>
      <w:r w:rsidRPr="00170183">
        <w:rPr>
          <w:rFonts w:cs="Times New Roman"/>
          <w:sz w:val="26"/>
          <w:szCs w:val="26"/>
          <w:u w:val="single"/>
        </w:rPr>
        <w:t>7</w:t>
      </w:r>
      <w:r w:rsidRPr="00641389">
        <w:rPr>
          <w:rFonts w:cs="Times New Roman"/>
          <w:sz w:val="26"/>
          <w:szCs w:val="26"/>
        </w:rPr>
        <w:t xml:space="preserve">  </w:t>
      </w:r>
      <w:r w:rsidRPr="00170183">
        <w:rPr>
          <w:rFonts w:cs="Times New Roman"/>
          <w:u w:val="single"/>
        </w:rPr>
        <w:t>202</w:t>
      </w:r>
      <w:r w:rsidR="009079C1">
        <w:rPr>
          <w:rFonts w:cs="Times New Roman"/>
          <w:u w:val="single"/>
        </w:rPr>
        <w:t>3</w:t>
      </w:r>
      <w:r w:rsidRPr="00170183">
        <w:rPr>
          <w:rFonts w:cs="Times New Roman"/>
          <w:u w:val="single"/>
        </w:rPr>
        <w:t>-202</w:t>
      </w:r>
      <w:r w:rsidR="009079C1">
        <w:rPr>
          <w:rFonts w:cs="Times New Roman"/>
          <w:u w:val="single"/>
        </w:rPr>
        <w:t>4</w:t>
      </w:r>
      <w:r w:rsidRPr="00170183">
        <w:rPr>
          <w:rFonts w:cs="Times New Roman"/>
        </w:rPr>
        <w:t xml:space="preserve"> учебного года</w:t>
      </w:r>
    </w:p>
    <w:p w:rsidR="00170183" w:rsidRPr="00170183" w:rsidRDefault="00170183" w:rsidP="00170183">
      <w:pPr>
        <w:tabs>
          <w:tab w:val="left" w:pos="426"/>
        </w:tabs>
        <w:spacing w:line="276" w:lineRule="auto"/>
        <w:rPr>
          <w:rFonts w:cs="Times New Roman"/>
        </w:rPr>
      </w:pPr>
      <w:r w:rsidRPr="00170183">
        <w:rPr>
          <w:rFonts w:cs="Times New Roman"/>
        </w:rPr>
        <w:t xml:space="preserve">Реализующая кафедра: </w:t>
      </w:r>
      <w:r w:rsidRPr="00170183">
        <w:rPr>
          <w:rFonts w:cs="Times New Roman"/>
          <w:u w:val="single"/>
        </w:rPr>
        <w:t>Экологии</w:t>
      </w:r>
    </w:p>
    <w:p w:rsidR="00170183" w:rsidRPr="00170183" w:rsidRDefault="00170183" w:rsidP="00170183">
      <w:pPr>
        <w:tabs>
          <w:tab w:val="left" w:pos="426"/>
        </w:tabs>
        <w:spacing w:line="276" w:lineRule="auto"/>
        <w:jc w:val="center"/>
        <w:rPr>
          <w:rFonts w:cs="Times New Roman"/>
          <w:b/>
        </w:rPr>
      </w:pPr>
      <w:r w:rsidRPr="00170183">
        <w:rPr>
          <w:rFonts w:cs="Times New Roman"/>
          <w:b/>
        </w:rPr>
        <w:t>Экзаменационный билет № 2</w:t>
      </w:r>
    </w:p>
    <w:p w:rsidR="00170183" w:rsidRPr="00170183" w:rsidRDefault="00170183" w:rsidP="007F4BCB">
      <w:pPr>
        <w:pStyle w:val="af5"/>
        <w:numPr>
          <w:ilvl w:val="1"/>
          <w:numId w:val="9"/>
        </w:numPr>
        <w:shd w:val="clear" w:color="auto" w:fill="FFFFFF"/>
        <w:tabs>
          <w:tab w:val="left" w:pos="426"/>
          <w:tab w:val="left" w:pos="993"/>
        </w:tabs>
        <w:suppressAutoHyphens w:val="0"/>
        <w:spacing w:line="360" w:lineRule="auto"/>
        <w:ind w:left="0" w:firstLine="0"/>
        <w:jc w:val="both"/>
      </w:pPr>
      <w:r w:rsidRPr="00170183">
        <w:lastRenderedPageBreak/>
        <w:t>Содержание и информационные источники экологических карт</w:t>
      </w:r>
    </w:p>
    <w:p w:rsidR="00170183" w:rsidRPr="00170183" w:rsidRDefault="00170183" w:rsidP="007F4BCB">
      <w:pPr>
        <w:numPr>
          <w:ilvl w:val="1"/>
          <w:numId w:val="9"/>
        </w:numPr>
        <w:tabs>
          <w:tab w:val="clear" w:pos="2007"/>
          <w:tab w:val="left" w:pos="426"/>
          <w:tab w:val="left" w:pos="993"/>
        </w:tabs>
        <w:suppressAutoHyphens w:val="0"/>
        <w:spacing w:line="360" w:lineRule="auto"/>
        <w:ind w:left="0" w:firstLine="0"/>
        <w:jc w:val="both"/>
      </w:pPr>
      <w:r w:rsidRPr="00170183">
        <w:t>Картографический метод исследования</w:t>
      </w:r>
    </w:p>
    <w:p w:rsidR="00170183" w:rsidRPr="00170183" w:rsidRDefault="00170183" w:rsidP="007F4BCB">
      <w:pPr>
        <w:numPr>
          <w:ilvl w:val="1"/>
          <w:numId w:val="9"/>
        </w:numPr>
        <w:tabs>
          <w:tab w:val="clear" w:pos="2007"/>
          <w:tab w:val="left" w:pos="426"/>
          <w:tab w:val="left" w:pos="993"/>
        </w:tabs>
        <w:suppressAutoHyphens w:val="0"/>
        <w:spacing w:line="360" w:lineRule="auto"/>
        <w:ind w:left="0" w:firstLine="0"/>
        <w:jc w:val="both"/>
        <w:rPr>
          <w:bCs/>
        </w:rPr>
      </w:pPr>
      <w:r w:rsidRPr="00170183">
        <w:rPr>
          <w:bCs/>
        </w:rPr>
        <w:t>Классификация экологических карт, предложенная Институтом географии Сибири и Дальнего Востока</w:t>
      </w:r>
    </w:p>
    <w:p w:rsidR="00170183" w:rsidRPr="00641389" w:rsidRDefault="00170183" w:rsidP="00170183">
      <w:pPr>
        <w:widowControl/>
        <w:tabs>
          <w:tab w:val="left" w:pos="142"/>
          <w:tab w:val="left" w:pos="426"/>
        </w:tabs>
        <w:suppressAutoHyphens w:val="0"/>
        <w:rPr>
          <w:rFonts w:cs="Times New Roman"/>
          <w:sz w:val="26"/>
          <w:szCs w:val="26"/>
        </w:rPr>
      </w:pP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sidRPr="00641389">
        <w:rPr>
          <w:rFonts w:cs="Times New Roman"/>
          <w:sz w:val="26"/>
          <w:szCs w:val="26"/>
        </w:rPr>
        <w:t>Зав. кафедрой   __________________</w:t>
      </w:r>
    </w:p>
    <w:p w:rsidR="00170183" w:rsidRPr="00641389" w:rsidRDefault="00170183" w:rsidP="00170183">
      <w:pPr>
        <w:widowControl/>
        <w:tabs>
          <w:tab w:val="left" w:pos="142"/>
          <w:tab w:val="left" w:pos="426"/>
        </w:tabs>
        <w:suppressAutoHyphens w:val="0"/>
        <w:rPr>
          <w:rFonts w:cs="Times New Roman"/>
          <w:sz w:val="26"/>
          <w:szCs w:val="26"/>
        </w:rPr>
      </w:pPr>
      <w:r w:rsidRPr="00641389">
        <w:rPr>
          <w:rFonts w:cs="Times New Roman"/>
          <w:sz w:val="26"/>
          <w:szCs w:val="26"/>
        </w:rPr>
        <w:t xml:space="preserve">                            </w:t>
      </w:r>
      <w:r>
        <w:rPr>
          <w:rFonts w:cs="Times New Roman"/>
          <w:sz w:val="26"/>
          <w:szCs w:val="26"/>
        </w:rPr>
        <w:t xml:space="preserve">                       </w:t>
      </w:r>
      <w:r w:rsidRPr="00641389">
        <w:rPr>
          <w:rFonts w:cs="Times New Roman"/>
          <w:sz w:val="26"/>
          <w:szCs w:val="26"/>
        </w:rPr>
        <w:t>М.П. (школы)</w:t>
      </w:r>
    </w:p>
    <w:p w:rsidR="00757973" w:rsidRDefault="00757973" w:rsidP="00B31C99">
      <w:pPr>
        <w:widowControl/>
        <w:tabs>
          <w:tab w:val="left" w:pos="993"/>
        </w:tabs>
        <w:suppressAutoHyphens w:val="0"/>
        <w:spacing w:line="360" w:lineRule="auto"/>
        <w:jc w:val="center"/>
        <w:rPr>
          <w:rFonts w:cs="Times New Roman"/>
          <w:b/>
          <w:bCs/>
          <w:sz w:val="28"/>
          <w:szCs w:val="28"/>
        </w:rPr>
      </w:pPr>
    </w:p>
    <w:p w:rsidR="00B31C99" w:rsidRPr="00B76375" w:rsidRDefault="00B31C99" w:rsidP="00B31C99">
      <w:pPr>
        <w:widowControl/>
        <w:tabs>
          <w:tab w:val="left" w:pos="993"/>
        </w:tabs>
        <w:suppressAutoHyphens w:val="0"/>
        <w:spacing w:line="360" w:lineRule="auto"/>
        <w:jc w:val="center"/>
        <w:rPr>
          <w:rFonts w:cs="Times New Roman"/>
          <w:b/>
          <w:bCs/>
          <w:sz w:val="28"/>
          <w:szCs w:val="28"/>
        </w:rPr>
      </w:pPr>
      <w:r w:rsidRPr="00B76375">
        <w:rPr>
          <w:rFonts w:cs="Times New Roman"/>
          <w:b/>
          <w:bCs/>
          <w:sz w:val="28"/>
          <w:szCs w:val="28"/>
        </w:rPr>
        <w:t xml:space="preserve">Тестовые задания для проверки </w:t>
      </w:r>
      <w:proofErr w:type="spellStart"/>
      <w:r w:rsidRPr="00B76375">
        <w:rPr>
          <w:rFonts w:cs="Times New Roman"/>
          <w:b/>
          <w:bCs/>
          <w:sz w:val="28"/>
          <w:szCs w:val="28"/>
        </w:rPr>
        <w:t>сформированности</w:t>
      </w:r>
      <w:proofErr w:type="spellEnd"/>
      <w:r w:rsidRPr="00B76375">
        <w:rPr>
          <w:rFonts w:cs="Times New Roman"/>
          <w:b/>
          <w:bCs/>
          <w:sz w:val="28"/>
          <w:szCs w:val="28"/>
        </w:rPr>
        <w:t xml:space="preserve"> компетенций по дисциплине</w:t>
      </w:r>
    </w:p>
    <w:p w:rsidR="009079C1" w:rsidRDefault="009079C1" w:rsidP="00757973">
      <w:pPr>
        <w:pStyle w:val="Default"/>
        <w:ind w:firstLine="567"/>
        <w:jc w:val="both"/>
        <w:rPr>
          <w:sz w:val="28"/>
          <w:szCs w:val="28"/>
        </w:rPr>
      </w:pPr>
      <w:r w:rsidRPr="009079C1">
        <w:rPr>
          <w:b/>
          <w:sz w:val="28"/>
          <w:szCs w:val="28"/>
        </w:rPr>
        <w:t xml:space="preserve">ОК-14: </w:t>
      </w:r>
      <w:r w:rsidRPr="009079C1">
        <w:rPr>
          <w:sz w:val="28"/>
          <w:szCs w:val="28"/>
        </w:rPr>
        <w:t>способностью к самоорганизации и самообразованию</w:t>
      </w:r>
    </w:p>
    <w:p w:rsidR="00D82462" w:rsidRPr="00757973" w:rsidRDefault="00D82462" w:rsidP="00D82462">
      <w:pPr>
        <w:jc w:val="center"/>
        <w:rPr>
          <w:i/>
        </w:rPr>
      </w:pPr>
      <w:r w:rsidRPr="00757973">
        <w:rPr>
          <w:i/>
        </w:rPr>
        <w:t>1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846"/>
        <w:gridCol w:w="3191"/>
      </w:tblGrid>
      <w:tr w:rsidR="00D82462" w:rsidRPr="00757973" w:rsidTr="00597C23">
        <w:tc>
          <w:tcPr>
            <w:tcW w:w="534" w:type="dxa"/>
          </w:tcPr>
          <w:p w:rsidR="00D82462" w:rsidRPr="00757973" w:rsidRDefault="00D82462" w:rsidP="00597C23">
            <w:pPr>
              <w:jc w:val="center"/>
              <w:rPr>
                <w:rFonts w:eastAsia="Calibri"/>
                <w:i/>
              </w:rPr>
            </w:pPr>
            <w:r w:rsidRPr="00757973">
              <w:rPr>
                <w:rFonts w:eastAsia="Calibri"/>
                <w:i/>
              </w:rPr>
              <w:t>№</w:t>
            </w:r>
          </w:p>
        </w:tc>
        <w:tc>
          <w:tcPr>
            <w:tcW w:w="5846" w:type="dxa"/>
          </w:tcPr>
          <w:p w:rsidR="00D82462" w:rsidRPr="00757973" w:rsidRDefault="00D82462" w:rsidP="00597C23">
            <w:pPr>
              <w:jc w:val="center"/>
              <w:rPr>
                <w:rFonts w:eastAsia="Calibri"/>
                <w:i/>
              </w:rPr>
            </w:pPr>
            <w:r w:rsidRPr="00757973">
              <w:rPr>
                <w:rFonts w:eastAsia="Calibri"/>
                <w:i/>
              </w:rPr>
              <w:t>Вопрос</w:t>
            </w:r>
          </w:p>
        </w:tc>
        <w:tc>
          <w:tcPr>
            <w:tcW w:w="3191" w:type="dxa"/>
          </w:tcPr>
          <w:p w:rsidR="00D82462" w:rsidRPr="00757973" w:rsidRDefault="00D82462" w:rsidP="00597C23">
            <w:pPr>
              <w:jc w:val="center"/>
              <w:rPr>
                <w:rFonts w:eastAsia="Calibri"/>
                <w:i/>
              </w:rPr>
            </w:pPr>
            <w:r w:rsidRPr="00757973">
              <w:rPr>
                <w:rFonts w:eastAsia="Calibri"/>
                <w:i/>
              </w:rPr>
              <w:t>Ответ</w:t>
            </w:r>
          </w:p>
        </w:tc>
      </w:tr>
      <w:tr w:rsidR="00D82462" w:rsidRPr="00757973" w:rsidTr="00597C23">
        <w:tc>
          <w:tcPr>
            <w:tcW w:w="534" w:type="dxa"/>
          </w:tcPr>
          <w:p w:rsidR="00D82462" w:rsidRPr="00757973" w:rsidRDefault="00D82462" w:rsidP="00597C23">
            <w:pPr>
              <w:rPr>
                <w:rFonts w:eastAsia="Calibri"/>
              </w:rPr>
            </w:pPr>
            <w:r w:rsidRPr="00757973">
              <w:rPr>
                <w:rFonts w:eastAsia="Calibri"/>
              </w:rPr>
              <w:t>1</w:t>
            </w:r>
          </w:p>
        </w:tc>
        <w:tc>
          <w:tcPr>
            <w:tcW w:w="5846" w:type="dxa"/>
          </w:tcPr>
          <w:p w:rsidR="00D82462" w:rsidRPr="00757973" w:rsidRDefault="00D82462" w:rsidP="00597C23">
            <w:pPr>
              <w:tabs>
                <w:tab w:val="num" w:pos="-1418"/>
                <w:tab w:val="left" w:pos="993"/>
              </w:tabs>
              <w:jc w:val="both"/>
              <w:rPr>
                <w:color w:val="000000"/>
              </w:rPr>
            </w:pPr>
            <w:r w:rsidRPr="00757973">
              <w:rPr>
                <w:color w:val="000000"/>
              </w:rPr>
              <w:t xml:space="preserve">Изобразить местность во всех масштабах с одинаковой подробностью и насыщенностью </w:t>
            </w:r>
          </w:p>
          <w:p w:rsidR="00D82462" w:rsidRPr="00757973" w:rsidRDefault="00D82462" w:rsidP="00597C23">
            <w:pPr>
              <w:widowControl/>
              <w:numPr>
                <w:ilvl w:val="0"/>
                <w:numId w:val="47"/>
              </w:numPr>
              <w:tabs>
                <w:tab w:val="left" w:pos="501"/>
                <w:tab w:val="left" w:pos="993"/>
              </w:tabs>
              <w:suppressAutoHyphens w:val="0"/>
              <w:ind w:left="0" w:firstLine="176"/>
              <w:jc w:val="both"/>
              <w:rPr>
                <w:color w:val="000000"/>
              </w:rPr>
            </w:pPr>
            <w:r w:rsidRPr="00757973">
              <w:rPr>
                <w:color w:val="000000"/>
              </w:rPr>
              <w:t>невозможно</w:t>
            </w:r>
          </w:p>
          <w:p w:rsidR="00D82462" w:rsidRPr="00757973" w:rsidRDefault="00D82462" w:rsidP="00597C23">
            <w:pPr>
              <w:widowControl/>
              <w:numPr>
                <w:ilvl w:val="0"/>
                <w:numId w:val="47"/>
              </w:numPr>
              <w:tabs>
                <w:tab w:val="left" w:pos="501"/>
                <w:tab w:val="left" w:pos="993"/>
              </w:tabs>
              <w:suppressAutoHyphens w:val="0"/>
              <w:ind w:left="0" w:firstLine="176"/>
              <w:jc w:val="both"/>
              <w:rPr>
                <w:color w:val="000000"/>
              </w:rPr>
            </w:pPr>
            <w:r w:rsidRPr="00757973">
              <w:rPr>
                <w:color w:val="000000"/>
              </w:rPr>
              <w:t>всегда возможно</w:t>
            </w:r>
          </w:p>
          <w:p w:rsidR="00D82462" w:rsidRPr="00757973" w:rsidRDefault="00D82462" w:rsidP="00597C23">
            <w:pPr>
              <w:widowControl/>
              <w:numPr>
                <w:ilvl w:val="0"/>
                <w:numId w:val="47"/>
              </w:numPr>
              <w:tabs>
                <w:tab w:val="left" w:pos="501"/>
                <w:tab w:val="left" w:pos="993"/>
              </w:tabs>
              <w:suppressAutoHyphens w:val="0"/>
              <w:ind w:left="0" w:firstLine="176"/>
              <w:jc w:val="both"/>
              <w:rPr>
                <w:color w:val="000000"/>
                <w:sz w:val="28"/>
                <w:szCs w:val="28"/>
              </w:rPr>
            </w:pPr>
            <w:r w:rsidRPr="00757973">
              <w:rPr>
                <w:color w:val="000000"/>
              </w:rPr>
              <w:t>возможно в некоторых случаях</w:t>
            </w:r>
          </w:p>
        </w:tc>
        <w:tc>
          <w:tcPr>
            <w:tcW w:w="3191" w:type="dxa"/>
          </w:tcPr>
          <w:p w:rsidR="00D82462" w:rsidRPr="00757973" w:rsidRDefault="00D82462" w:rsidP="00597C23">
            <w:pPr>
              <w:widowControl/>
              <w:numPr>
                <w:ilvl w:val="0"/>
                <w:numId w:val="47"/>
              </w:numPr>
              <w:tabs>
                <w:tab w:val="left" w:pos="993"/>
              </w:tabs>
              <w:suppressAutoHyphens w:val="0"/>
              <w:ind w:left="0"/>
              <w:jc w:val="both"/>
              <w:rPr>
                <w:color w:val="000000"/>
              </w:rPr>
            </w:pPr>
            <w:r>
              <w:rPr>
                <w:color w:val="000000"/>
              </w:rPr>
              <w:t>1)</w:t>
            </w:r>
            <w:r w:rsidRPr="00757973">
              <w:rPr>
                <w:color w:val="000000"/>
              </w:rPr>
              <w:t>невозможно</w:t>
            </w:r>
          </w:p>
          <w:p w:rsidR="00D82462" w:rsidRPr="00757973" w:rsidRDefault="00D82462" w:rsidP="00597C23">
            <w:pPr>
              <w:rPr>
                <w:rFonts w:eastAsia="Calibri"/>
              </w:rPr>
            </w:pPr>
          </w:p>
        </w:tc>
      </w:tr>
    </w:tbl>
    <w:p w:rsidR="00D82462" w:rsidRPr="00757973" w:rsidRDefault="00D82462" w:rsidP="00D82462">
      <w:pPr>
        <w:jc w:val="center"/>
        <w:rPr>
          <w:i/>
        </w:rPr>
      </w:pPr>
      <w:r w:rsidRPr="00757973">
        <w:rPr>
          <w:i/>
        </w:rPr>
        <w:t>2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846"/>
        <w:gridCol w:w="3191"/>
      </w:tblGrid>
      <w:tr w:rsidR="00D82462" w:rsidRPr="00757973" w:rsidTr="00597C23">
        <w:tc>
          <w:tcPr>
            <w:tcW w:w="534" w:type="dxa"/>
          </w:tcPr>
          <w:p w:rsidR="00D82462" w:rsidRPr="00757973" w:rsidRDefault="00D82462" w:rsidP="00597C23">
            <w:pPr>
              <w:jc w:val="center"/>
              <w:rPr>
                <w:rFonts w:eastAsia="Calibri"/>
                <w:i/>
              </w:rPr>
            </w:pPr>
            <w:r w:rsidRPr="00757973">
              <w:rPr>
                <w:rFonts w:eastAsia="Calibri"/>
                <w:i/>
              </w:rPr>
              <w:t>№</w:t>
            </w:r>
          </w:p>
        </w:tc>
        <w:tc>
          <w:tcPr>
            <w:tcW w:w="5846" w:type="dxa"/>
          </w:tcPr>
          <w:p w:rsidR="00D82462" w:rsidRPr="00757973" w:rsidRDefault="00D82462" w:rsidP="00597C23">
            <w:pPr>
              <w:jc w:val="center"/>
              <w:rPr>
                <w:rFonts w:eastAsia="Calibri"/>
                <w:i/>
              </w:rPr>
            </w:pPr>
            <w:r w:rsidRPr="00757973">
              <w:rPr>
                <w:rFonts w:eastAsia="Calibri"/>
                <w:i/>
              </w:rPr>
              <w:t>Вопрос</w:t>
            </w:r>
          </w:p>
        </w:tc>
        <w:tc>
          <w:tcPr>
            <w:tcW w:w="3191" w:type="dxa"/>
          </w:tcPr>
          <w:p w:rsidR="00D82462" w:rsidRPr="00757973" w:rsidRDefault="00D82462" w:rsidP="00597C23">
            <w:pPr>
              <w:jc w:val="center"/>
              <w:rPr>
                <w:rFonts w:eastAsia="Calibri"/>
                <w:i/>
              </w:rPr>
            </w:pPr>
            <w:r w:rsidRPr="00757973">
              <w:rPr>
                <w:rFonts w:eastAsia="Calibri"/>
                <w:i/>
              </w:rPr>
              <w:t>Ответ</w:t>
            </w:r>
          </w:p>
        </w:tc>
      </w:tr>
      <w:tr w:rsidR="00D82462" w:rsidRPr="00757973" w:rsidTr="00597C23">
        <w:tc>
          <w:tcPr>
            <w:tcW w:w="534" w:type="dxa"/>
          </w:tcPr>
          <w:p w:rsidR="00D82462" w:rsidRPr="00757973" w:rsidRDefault="00D82462" w:rsidP="00597C23">
            <w:pPr>
              <w:rPr>
                <w:rFonts w:eastAsia="Calibri"/>
              </w:rPr>
            </w:pPr>
            <w:r w:rsidRPr="00757973">
              <w:rPr>
                <w:rFonts w:eastAsia="Calibri"/>
              </w:rPr>
              <w:t>1</w:t>
            </w:r>
          </w:p>
        </w:tc>
        <w:tc>
          <w:tcPr>
            <w:tcW w:w="5846" w:type="dxa"/>
          </w:tcPr>
          <w:p w:rsidR="00D82462" w:rsidRPr="00125876" w:rsidRDefault="00D82462" w:rsidP="00597C23">
            <w:pPr>
              <w:pStyle w:val="af1"/>
              <w:tabs>
                <w:tab w:val="num" w:pos="-1418"/>
                <w:tab w:val="left" w:pos="311"/>
                <w:tab w:val="left" w:pos="993"/>
              </w:tabs>
              <w:spacing w:before="0" w:after="0"/>
              <w:jc w:val="both"/>
              <w:rPr>
                <w:b w:val="0"/>
                <w:color w:val="000000"/>
                <w:sz w:val="24"/>
                <w:szCs w:val="24"/>
                <w:lang w:eastAsia="ru-RU"/>
              </w:rPr>
            </w:pPr>
            <w:r w:rsidRPr="00125876">
              <w:rPr>
                <w:b w:val="0"/>
                <w:color w:val="000000"/>
                <w:sz w:val="24"/>
                <w:szCs w:val="24"/>
                <w:lang w:eastAsia="ru-RU"/>
              </w:rPr>
              <w:t>Основной инструмент картографического метода исследования</w:t>
            </w:r>
          </w:p>
          <w:p w:rsidR="00D82462" w:rsidRPr="00125876" w:rsidRDefault="00D82462" w:rsidP="00597C23">
            <w:pPr>
              <w:pStyle w:val="af1"/>
              <w:keepNext w:val="0"/>
              <w:widowControl/>
              <w:numPr>
                <w:ilvl w:val="0"/>
                <w:numId w:val="48"/>
              </w:numPr>
              <w:tabs>
                <w:tab w:val="left" w:pos="311"/>
              </w:tabs>
              <w:suppressAutoHyphens w:val="0"/>
              <w:spacing w:before="0" w:after="0"/>
              <w:ind w:left="0" w:firstLine="0"/>
              <w:jc w:val="both"/>
              <w:rPr>
                <w:b w:val="0"/>
                <w:color w:val="000000"/>
                <w:sz w:val="24"/>
                <w:szCs w:val="24"/>
                <w:lang w:eastAsia="ru-RU"/>
              </w:rPr>
            </w:pPr>
            <w:r w:rsidRPr="00125876">
              <w:rPr>
                <w:b w:val="0"/>
                <w:color w:val="000000"/>
                <w:sz w:val="24"/>
                <w:szCs w:val="24"/>
                <w:lang w:eastAsia="ru-RU"/>
              </w:rPr>
              <w:t>дигитайзер</w:t>
            </w:r>
          </w:p>
          <w:p w:rsidR="00D82462" w:rsidRPr="00125876" w:rsidRDefault="00D82462" w:rsidP="00597C23">
            <w:pPr>
              <w:pStyle w:val="af1"/>
              <w:keepNext w:val="0"/>
              <w:widowControl/>
              <w:numPr>
                <w:ilvl w:val="0"/>
                <w:numId w:val="48"/>
              </w:numPr>
              <w:tabs>
                <w:tab w:val="left" w:pos="311"/>
                <w:tab w:val="left" w:pos="743"/>
              </w:tabs>
              <w:suppressAutoHyphens w:val="0"/>
              <w:spacing w:before="0" w:after="0"/>
              <w:ind w:left="0" w:firstLine="0"/>
              <w:jc w:val="both"/>
              <w:rPr>
                <w:b w:val="0"/>
                <w:color w:val="000000"/>
                <w:sz w:val="24"/>
                <w:szCs w:val="24"/>
                <w:lang w:eastAsia="ru-RU"/>
              </w:rPr>
            </w:pPr>
            <w:r w:rsidRPr="00125876">
              <w:rPr>
                <w:b w:val="0"/>
                <w:color w:val="000000"/>
                <w:sz w:val="24"/>
                <w:szCs w:val="24"/>
                <w:lang w:eastAsia="ru-RU"/>
              </w:rPr>
              <w:t>приемы анализа карт</w:t>
            </w:r>
          </w:p>
          <w:p w:rsidR="00D82462" w:rsidRPr="00125876" w:rsidRDefault="00D82462" w:rsidP="00597C23">
            <w:pPr>
              <w:pStyle w:val="af1"/>
              <w:keepNext w:val="0"/>
              <w:widowControl/>
              <w:tabs>
                <w:tab w:val="left" w:pos="311"/>
                <w:tab w:val="left" w:pos="743"/>
              </w:tabs>
              <w:suppressAutoHyphens w:val="0"/>
              <w:spacing w:before="0" w:after="0"/>
              <w:jc w:val="both"/>
              <w:rPr>
                <w:b w:val="0"/>
                <w:color w:val="000000"/>
                <w:lang w:eastAsia="ru-RU"/>
              </w:rPr>
            </w:pPr>
            <w:r w:rsidRPr="00125876">
              <w:rPr>
                <w:b w:val="0"/>
                <w:color w:val="000000"/>
                <w:sz w:val="24"/>
                <w:szCs w:val="24"/>
                <w:lang w:eastAsia="ru-RU"/>
              </w:rPr>
              <w:t xml:space="preserve">3)приемник </w:t>
            </w:r>
            <w:r w:rsidRPr="00757973">
              <w:rPr>
                <w:b w:val="0"/>
                <w:color w:val="000000"/>
                <w:sz w:val="24"/>
                <w:szCs w:val="24"/>
                <w:lang w:val="en-US" w:eastAsia="ru-RU"/>
              </w:rPr>
              <w:t>GPS</w:t>
            </w:r>
          </w:p>
        </w:tc>
        <w:tc>
          <w:tcPr>
            <w:tcW w:w="3191" w:type="dxa"/>
          </w:tcPr>
          <w:p w:rsidR="00D82462" w:rsidRPr="00125876" w:rsidRDefault="00D82462" w:rsidP="00597C23">
            <w:pPr>
              <w:pStyle w:val="af1"/>
              <w:keepNext w:val="0"/>
              <w:widowControl/>
              <w:tabs>
                <w:tab w:val="left" w:pos="743"/>
              </w:tabs>
              <w:suppressAutoHyphens w:val="0"/>
              <w:spacing w:before="0" w:after="0"/>
              <w:jc w:val="both"/>
              <w:rPr>
                <w:b w:val="0"/>
                <w:color w:val="000000"/>
                <w:sz w:val="24"/>
                <w:szCs w:val="24"/>
                <w:lang w:eastAsia="ru-RU"/>
              </w:rPr>
            </w:pPr>
            <w:r w:rsidRPr="00125876">
              <w:rPr>
                <w:b w:val="0"/>
                <w:color w:val="000000"/>
                <w:sz w:val="24"/>
                <w:szCs w:val="24"/>
                <w:lang w:eastAsia="ru-RU"/>
              </w:rPr>
              <w:t>2)приемы анализа карт</w:t>
            </w:r>
          </w:p>
          <w:p w:rsidR="00D82462" w:rsidRPr="00757973" w:rsidRDefault="00D82462" w:rsidP="00597C23">
            <w:pPr>
              <w:rPr>
                <w:rFonts w:eastAsia="Calibri"/>
              </w:rPr>
            </w:pPr>
          </w:p>
        </w:tc>
      </w:tr>
    </w:tbl>
    <w:p w:rsidR="00D82462" w:rsidRPr="00757973" w:rsidRDefault="00D82462" w:rsidP="00D82462">
      <w:pPr>
        <w:pStyle w:val="Default"/>
        <w:spacing w:line="360" w:lineRule="auto"/>
        <w:ind w:firstLine="567"/>
        <w:jc w:val="both"/>
        <w:rPr>
          <w:sz w:val="28"/>
          <w:szCs w:val="28"/>
        </w:rPr>
      </w:pPr>
    </w:p>
    <w:p w:rsidR="00B31C99" w:rsidRPr="00757973" w:rsidRDefault="00B31C99" w:rsidP="00757973">
      <w:pPr>
        <w:pStyle w:val="Default"/>
        <w:ind w:firstLine="567"/>
        <w:jc w:val="both"/>
        <w:rPr>
          <w:sz w:val="28"/>
          <w:szCs w:val="28"/>
        </w:rPr>
      </w:pPr>
      <w:r w:rsidRPr="00757973">
        <w:rPr>
          <w:b/>
          <w:sz w:val="28"/>
          <w:szCs w:val="28"/>
        </w:rPr>
        <w:t>ПК-17:</w:t>
      </w:r>
      <w:r w:rsidRPr="00757973">
        <w:rPr>
          <w:sz w:val="28"/>
          <w:szCs w:val="28"/>
        </w:rPr>
        <w:t xml:space="preserve"> владением знаниями об основах землеведения, климатологии, гидрологии, ландшафтоведения, социально-экономической географии и картографии.</w:t>
      </w:r>
    </w:p>
    <w:p w:rsidR="00B31C99" w:rsidRPr="00757973" w:rsidRDefault="00B31C99" w:rsidP="00757973">
      <w:pPr>
        <w:jc w:val="center"/>
        <w:rPr>
          <w:i/>
        </w:rPr>
      </w:pPr>
      <w:r w:rsidRPr="00757973">
        <w:rPr>
          <w:i/>
        </w:rPr>
        <w:t>1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846"/>
        <w:gridCol w:w="3191"/>
      </w:tblGrid>
      <w:tr w:rsidR="00B31C99" w:rsidRPr="00757973" w:rsidTr="00757973">
        <w:tc>
          <w:tcPr>
            <w:tcW w:w="534" w:type="dxa"/>
          </w:tcPr>
          <w:p w:rsidR="00B31C99" w:rsidRPr="00757973" w:rsidRDefault="00B31C99" w:rsidP="00757973">
            <w:pPr>
              <w:jc w:val="center"/>
              <w:rPr>
                <w:rFonts w:eastAsia="Calibri"/>
                <w:i/>
              </w:rPr>
            </w:pPr>
            <w:r w:rsidRPr="00757973">
              <w:rPr>
                <w:rFonts w:eastAsia="Calibri"/>
                <w:i/>
              </w:rPr>
              <w:t>№</w:t>
            </w:r>
          </w:p>
        </w:tc>
        <w:tc>
          <w:tcPr>
            <w:tcW w:w="5846" w:type="dxa"/>
          </w:tcPr>
          <w:p w:rsidR="00B31C99" w:rsidRPr="00757973" w:rsidRDefault="00B31C99" w:rsidP="00757973">
            <w:pPr>
              <w:jc w:val="center"/>
              <w:rPr>
                <w:rFonts w:eastAsia="Calibri"/>
                <w:i/>
              </w:rPr>
            </w:pPr>
            <w:r w:rsidRPr="00757973">
              <w:rPr>
                <w:rFonts w:eastAsia="Calibri"/>
                <w:i/>
              </w:rPr>
              <w:t>Вопрос</w:t>
            </w:r>
          </w:p>
        </w:tc>
        <w:tc>
          <w:tcPr>
            <w:tcW w:w="3191" w:type="dxa"/>
          </w:tcPr>
          <w:p w:rsidR="00B31C99" w:rsidRPr="00757973" w:rsidRDefault="00B31C99" w:rsidP="00757973">
            <w:pPr>
              <w:jc w:val="center"/>
              <w:rPr>
                <w:rFonts w:eastAsia="Calibri"/>
                <w:i/>
              </w:rPr>
            </w:pPr>
            <w:r w:rsidRPr="00757973">
              <w:rPr>
                <w:rFonts w:eastAsia="Calibri"/>
                <w:i/>
              </w:rPr>
              <w:t>Ответ</w:t>
            </w:r>
          </w:p>
        </w:tc>
      </w:tr>
      <w:tr w:rsidR="00757973" w:rsidRPr="00757973" w:rsidTr="00757973">
        <w:tc>
          <w:tcPr>
            <w:tcW w:w="534" w:type="dxa"/>
          </w:tcPr>
          <w:p w:rsidR="00757973" w:rsidRPr="00757973" w:rsidRDefault="00D82462" w:rsidP="00757973">
            <w:pPr>
              <w:tabs>
                <w:tab w:val="left" w:pos="284"/>
              </w:tabs>
              <w:rPr>
                <w:rFonts w:eastAsia="Calibri"/>
              </w:rPr>
            </w:pPr>
            <w:r>
              <w:rPr>
                <w:rFonts w:eastAsia="Calibri"/>
              </w:rPr>
              <w:t>1</w:t>
            </w:r>
          </w:p>
        </w:tc>
        <w:tc>
          <w:tcPr>
            <w:tcW w:w="5846" w:type="dxa"/>
          </w:tcPr>
          <w:p w:rsidR="00757973" w:rsidRPr="00757973" w:rsidRDefault="00757973" w:rsidP="00757973">
            <w:pPr>
              <w:tabs>
                <w:tab w:val="num" w:pos="-1418"/>
                <w:tab w:val="left" w:pos="284"/>
                <w:tab w:val="left" w:pos="993"/>
              </w:tabs>
              <w:jc w:val="both"/>
              <w:rPr>
                <w:color w:val="000000"/>
              </w:rPr>
            </w:pPr>
            <w:r w:rsidRPr="00757973">
              <w:rPr>
                <w:color w:val="000000"/>
              </w:rPr>
              <w:t>Математическая основа карты включает</w:t>
            </w:r>
          </w:p>
          <w:p w:rsidR="00757973" w:rsidRPr="00757973" w:rsidRDefault="00757973" w:rsidP="00757973">
            <w:pPr>
              <w:widowControl/>
              <w:tabs>
                <w:tab w:val="left" w:pos="284"/>
                <w:tab w:val="left" w:pos="851"/>
                <w:tab w:val="left" w:pos="993"/>
              </w:tabs>
              <w:suppressAutoHyphens w:val="0"/>
              <w:jc w:val="both"/>
              <w:rPr>
                <w:color w:val="000000"/>
              </w:rPr>
            </w:pPr>
            <w:r w:rsidRPr="00757973">
              <w:rPr>
                <w:color w:val="000000"/>
              </w:rPr>
              <w:t>1) проекция, масштаб, геодезическая основа (сетка)</w:t>
            </w:r>
          </w:p>
          <w:p w:rsidR="00757973" w:rsidRPr="00757973" w:rsidRDefault="00757973" w:rsidP="00757973">
            <w:pPr>
              <w:widowControl/>
              <w:tabs>
                <w:tab w:val="left" w:pos="284"/>
                <w:tab w:val="left" w:pos="851"/>
                <w:tab w:val="left" w:pos="993"/>
              </w:tabs>
              <w:suppressAutoHyphens w:val="0"/>
              <w:jc w:val="both"/>
              <w:rPr>
                <w:color w:val="000000"/>
              </w:rPr>
            </w:pPr>
            <w:r w:rsidRPr="00757973">
              <w:rPr>
                <w:color w:val="000000"/>
              </w:rPr>
              <w:t>2) картографическая проекция, геодезическая основа</w:t>
            </w:r>
          </w:p>
          <w:p w:rsidR="00757973" w:rsidRPr="00757973" w:rsidRDefault="00757973" w:rsidP="00757973">
            <w:pPr>
              <w:widowControl/>
              <w:tabs>
                <w:tab w:val="left" w:pos="284"/>
                <w:tab w:val="left" w:pos="851"/>
                <w:tab w:val="left" w:pos="993"/>
              </w:tabs>
              <w:suppressAutoHyphens w:val="0"/>
              <w:jc w:val="both"/>
              <w:rPr>
                <w:color w:val="000000"/>
              </w:rPr>
            </w:pPr>
            <w:r w:rsidRPr="00757973">
              <w:rPr>
                <w:color w:val="000000"/>
              </w:rPr>
              <w:t>3)масштаб, координатная сетка, топография</w:t>
            </w:r>
          </w:p>
        </w:tc>
        <w:tc>
          <w:tcPr>
            <w:tcW w:w="3191" w:type="dxa"/>
          </w:tcPr>
          <w:p w:rsidR="00757973" w:rsidRPr="00757973" w:rsidRDefault="00757973" w:rsidP="00757973">
            <w:pPr>
              <w:widowControl/>
              <w:tabs>
                <w:tab w:val="left" w:pos="284"/>
                <w:tab w:val="left" w:pos="851"/>
                <w:tab w:val="left" w:pos="993"/>
              </w:tabs>
              <w:suppressAutoHyphens w:val="0"/>
              <w:jc w:val="both"/>
              <w:rPr>
                <w:color w:val="000000"/>
              </w:rPr>
            </w:pPr>
            <w:r w:rsidRPr="00757973">
              <w:rPr>
                <w:color w:val="000000"/>
              </w:rPr>
              <w:t>1)проекция, масштаб, геодезическая основа (сетка)</w:t>
            </w:r>
          </w:p>
          <w:p w:rsidR="00757973" w:rsidRPr="00757973" w:rsidRDefault="00757973" w:rsidP="00757973">
            <w:pPr>
              <w:tabs>
                <w:tab w:val="left" w:pos="284"/>
              </w:tabs>
              <w:rPr>
                <w:rFonts w:eastAsia="Calibri"/>
              </w:rPr>
            </w:pPr>
          </w:p>
        </w:tc>
      </w:tr>
    </w:tbl>
    <w:p w:rsidR="00B31C99" w:rsidRPr="00757973" w:rsidRDefault="00B31C99" w:rsidP="00757973">
      <w:pPr>
        <w:jc w:val="center"/>
        <w:rPr>
          <w:i/>
        </w:rPr>
      </w:pPr>
      <w:r w:rsidRPr="00757973">
        <w:rPr>
          <w:i/>
        </w:rPr>
        <w:t>2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846"/>
        <w:gridCol w:w="3191"/>
      </w:tblGrid>
      <w:tr w:rsidR="00B31C99" w:rsidRPr="00757973" w:rsidTr="00757973">
        <w:tc>
          <w:tcPr>
            <w:tcW w:w="534" w:type="dxa"/>
          </w:tcPr>
          <w:p w:rsidR="00B31C99" w:rsidRPr="00757973" w:rsidRDefault="00B31C99" w:rsidP="00757973">
            <w:pPr>
              <w:jc w:val="center"/>
              <w:rPr>
                <w:rFonts w:eastAsia="Calibri"/>
                <w:i/>
              </w:rPr>
            </w:pPr>
            <w:r w:rsidRPr="00757973">
              <w:rPr>
                <w:rFonts w:eastAsia="Calibri"/>
                <w:i/>
              </w:rPr>
              <w:t>№</w:t>
            </w:r>
          </w:p>
        </w:tc>
        <w:tc>
          <w:tcPr>
            <w:tcW w:w="5846" w:type="dxa"/>
          </w:tcPr>
          <w:p w:rsidR="00B31C99" w:rsidRPr="00757973" w:rsidRDefault="00B31C99" w:rsidP="00757973">
            <w:pPr>
              <w:jc w:val="center"/>
              <w:rPr>
                <w:rFonts w:eastAsia="Calibri"/>
                <w:i/>
              </w:rPr>
            </w:pPr>
            <w:r w:rsidRPr="00757973">
              <w:rPr>
                <w:rFonts w:eastAsia="Calibri"/>
                <w:i/>
              </w:rPr>
              <w:t>Вопрос</w:t>
            </w:r>
          </w:p>
        </w:tc>
        <w:tc>
          <w:tcPr>
            <w:tcW w:w="3191" w:type="dxa"/>
          </w:tcPr>
          <w:p w:rsidR="00B31C99" w:rsidRPr="00757973" w:rsidRDefault="00B31C99" w:rsidP="00757973">
            <w:pPr>
              <w:jc w:val="center"/>
              <w:rPr>
                <w:rFonts w:eastAsia="Calibri"/>
                <w:i/>
              </w:rPr>
            </w:pPr>
            <w:r w:rsidRPr="00757973">
              <w:rPr>
                <w:rFonts w:eastAsia="Calibri"/>
                <w:i/>
              </w:rPr>
              <w:t>Ответ</w:t>
            </w:r>
          </w:p>
        </w:tc>
      </w:tr>
      <w:tr w:rsidR="00757973" w:rsidRPr="00757973" w:rsidTr="00757973">
        <w:tc>
          <w:tcPr>
            <w:tcW w:w="534" w:type="dxa"/>
          </w:tcPr>
          <w:p w:rsidR="00757973" w:rsidRPr="00757973" w:rsidRDefault="00D82462" w:rsidP="00597C23">
            <w:pPr>
              <w:tabs>
                <w:tab w:val="left" w:pos="284"/>
              </w:tabs>
              <w:rPr>
                <w:rFonts w:eastAsia="Calibri"/>
              </w:rPr>
            </w:pPr>
            <w:r>
              <w:rPr>
                <w:rFonts w:eastAsia="Calibri"/>
              </w:rPr>
              <w:t>1</w:t>
            </w:r>
          </w:p>
        </w:tc>
        <w:tc>
          <w:tcPr>
            <w:tcW w:w="5846" w:type="dxa"/>
          </w:tcPr>
          <w:p w:rsidR="00757973" w:rsidRPr="00757973" w:rsidRDefault="00757973" w:rsidP="00597C23">
            <w:pPr>
              <w:tabs>
                <w:tab w:val="num" w:pos="-1418"/>
                <w:tab w:val="left" w:pos="284"/>
                <w:tab w:val="left" w:pos="993"/>
              </w:tabs>
              <w:jc w:val="both"/>
              <w:rPr>
                <w:color w:val="000000"/>
              </w:rPr>
            </w:pPr>
            <w:r w:rsidRPr="00757973">
              <w:rPr>
                <w:color w:val="000000"/>
              </w:rPr>
              <w:t xml:space="preserve">Основные элементы карты </w:t>
            </w:r>
          </w:p>
          <w:p w:rsidR="00757973" w:rsidRPr="00757973" w:rsidRDefault="00757973" w:rsidP="00597C23">
            <w:pPr>
              <w:widowControl/>
              <w:tabs>
                <w:tab w:val="left" w:pos="284"/>
                <w:tab w:val="left" w:pos="993"/>
              </w:tabs>
              <w:suppressAutoHyphens w:val="0"/>
              <w:jc w:val="both"/>
              <w:rPr>
                <w:color w:val="000000"/>
              </w:rPr>
            </w:pPr>
            <w:r w:rsidRPr="00757973">
              <w:rPr>
                <w:color w:val="000000"/>
              </w:rPr>
              <w:t>1)картографическое изображение, легенда, дополнительные данные</w:t>
            </w:r>
          </w:p>
          <w:p w:rsidR="00757973" w:rsidRPr="00757973" w:rsidRDefault="00757973" w:rsidP="00597C23">
            <w:pPr>
              <w:widowControl/>
              <w:tabs>
                <w:tab w:val="left" w:pos="284"/>
                <w:tab w:val="left" w:pos="993"/>
              </w:tabs>
              <w:suppressAutoHyphens w:val="0"/>
              <w:jc w:val="both"/>
              <w:rPr>
                <w:color w:val="000000"/>
              </w:rPr>
            </w:pPr>
            <w:r w:rsidRPr="00757973">
              <w:rPr>
                <w:color w:val="000000"/>
              </w:rPr>
              <w:t>2)картометрические графики, справочные данные, диаграммы, ориентир, масштаб</w:t>
            </w:r>
          </w:p>
          <w:p w:rsidR="00757973" w:rsidRPr="00757973" w:rsidRDefault="00757973" w:rsidP="00597C23">
            <w:pPr>
              <w:widowControl/>
              <w:tabs>
                <w:tab w:val="left" w:pos="284"/>
                <w:tab w:val="left" w:pos="993"/>
              </w:tabs>
              <w:suppressAutoHyphens w:val="0"/>
              <w:jc w:val="both"/>
              <w:rPr>
                <w:color w:val="000000"/>
              </w:rPr>
            </w:pPr>
            <w:r w:rsidRPr="00757973">
              <w:rPr>
                <w:color w:val="000000"/>
              </w:rPr>
              <w:t>3)картографическое изображение, ориентир, масштаб, рамки</w:t>
            </w:r>
          </w:p>
        </w:tc>
        <w:tc>
          <w:tcPr>
            <w:tcW w:w="3191" w:type="dxa"/>
          </w:tcPr>
          <w:p w:rsidR="00757973" w:rsidRPr="00757973" w:rsidRDefault="00757973" w:rsidP="00597C23">
            <w:pPr>
              <w:widowControl/>
              <w:tabs>
                <w:tab w:val="left" w:pos="284"/>
                <w:tab w:val="left" w:pos="993"/>
              </w:tabs>
              <w:suppressAutoHyphens w:val="0"/>
              <w:jc w:val="both"/>
              <w:rPr>
                <w:color w:val="000000"/>
              </w:rPr>
            </w:pPr>
            <w:r w:rsidRPr="00757973">
              <w:rPr>
                <w:color w:val="000000"/>
              </w:rPr>
              <w:t>1)картографическое изображение, легенда, дополнительные данные</w:t>
            </w:r>
          </w:p>
          <w:p w:rsidR="00757973" w:rsidRPr="00757973" w:rsidRDefault="00757973" w:rsidP="00597C23">
            <w:pPr>
              <w:tabs>
                <w:tab w:val="left" w:pos="284"/>
              </w:tabs>
              <w:rPr>
                <w:rFonts w:eastAsia="Calibri"/>
              </w:rPr>
            </w:pPr>
          </w:p>
        </w:tc>
      </w:tr>
    </w:tbl>
    <w:p w:rsidR="00B31C99" w:rsidRPr="00757973" w:rsidRDefault="00B31C99" w:rsidP="00B31C99">
      <w:pPr>
        <w:pStyle w:val="Default"/>
        <w:spacing w:line="360" w:lineRule="auto"/>
        <w:ind w:firstLine="567"/>
        <w:jc w:val="both"/>
        <w:rPr>
          <w:sz w:val="28"/>
          <w:szCs w:val="28"/>
        </w:rPr>
      </w:pPr>
    </w:p>
    <w:p w:rsidR="00B31C99" w:rsidRPr="00757973" w:rsidRDefault="00B31C99" w:rsidP="00757973">
      <w:pPr>
        <w:widowControl/>
        <w:suppressAutoHyphens w:val="0"/>
        <w:autoSpaceDE w:val="0"/>
        <w:autoSpaceDN w:val="0"/>
        <w:adjustRightInd w:val="0"/>
        <w:ind w:firstLine="567"/>
        <w:jc w:val="both"/>
        <w:rPr>
          <w:sz w:val="28"/>
          <w:szCs w:val="28"/>
        </w:rPr>
      </w:pPr>
      <w:r w:rsidRPr="00757973">
        <w:rPr>
          <w:b/>
          <w:sz w:val="28"/>
          <w:szCs w:val="28"/>
        </w:rPr>
        <w:lastRenderedPageBreak/>
        <w:t>ПК-19:</w:t>
      </w:r>
      <w:r w:rsidRPr="00757973">
        <w:rPr>
          <w:sz w:val="28"/>
          <w:szCs w:val="28"/>
        </w:rPr>
        <w:t xml:space="preserve"> владением знаниями в области общего </w:t>
      </w:r>
      <w:proofErr w:type="spellStart"/>
      <w:r w:rsidRPr="00757973">
        <w:rPr>
          <w:sz w:val="28"/>
          <w:szCs w:val="28"/>
        </w:rPr>
        <w:t>ресурсоведения</w:t>
      </w:r>
      <w:proofErr w:type="spellEnd"/>
      <w:r w:rsidRPr="00757973">
        <w:rPr>
          <w:sz w:val="28"/>
          <w:szCs w:val="28"/>
        </w:rPr>
        <w:t>, регионального природопользования, картографии.</w:t>
      </w:r>
    </w:p>
    <w:p w:rsidR="00B31C99" w:rsidRPr="00757973" w:rsidRDefault="00B31C99" w:rsidP="00757973">
      <w:pPr>
        <w:jc w:val="center"/>
        <w:rPr>
          <w:i/>
        </w:rPr>
      </w:pPr>
      <w:r w:rsidRPr="00757973">
        <w:rPr>
          <w:i/>
        </w:rPr>
        <w:t>1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5937"/>
        <w:gridCol w:w="3191"/>
      </w:tblGrid>
      <w:tr w:rsidR="00B31C99" w:rsidRPr="00757973" w:rsidTr="00757973">
        <w:tc>
          <w:tcPr>
            <w:tcW w:w="443" w:type="dxa"/>
          </w:tcPr>
          <w:p w:rsidR="00B31C99" w:rsidRPr="00757973" w:rsidRDefault="00B31C99" w:rsidP="00757973">
            <w:pPr>
              <w:jc w:val="center"/>
              <w:rPr>
                <w:rFonts w:eastAsia="Calibri"/>
                <w:i/>
              </w:rPr>
            </w:pPr>
            <w:r w:rsidRPr="00757973">
              <w:rPr>
                <w:rFonts w:eastAsia="Calibri"/>
                <w:i/>
              </w:rPr>
              <w:t>№</w:t>
            </w:r>
          </w:p>
        </w:tc>
        <w:tc>
          <w:tcPr>
            <w:tcW w:w="5937" w:type="dxa"/>
          </w:tcPr>
          <w:p w:rsidR="00B31C99" w:rsidRPr="00757973" w:rsidRDefault="00B31C99" w:rsidP="00757973">
            <w:pPr>
              <w:jc w:val="center"/>
              <w:rPr>
                <w:rFonts w:eastAsia="Calibri"/>
                <w:i/>
              </w:rPr>
            </w:pPr>
            <w:r w:rsidRPr="00757973">
              <w:rPr>
                <w:rFonts w:eastAsia="Calibri"/>
                <w:i/>
              </w:rPr>
              <w:t>Вопрос</w:t>
            </w:r>
          </w:p>
        </w:tc>
        <w:tc>
          <w:tcPr>
            <w:tcW w:w="3191" w:type="dxa"/>
          </w:tcPr>
          <w:p w:rsidR="00B31C99" w:rsidRPr="00757973" w:rsidRDefault="00B31C99" w:rsidP="00757973">
            <w:pPr>
              <w:jc w:val="center"/>
              <w:rPr>
                <w:rFonts w:eastAsia="Calibri"/>
                <w:i/>
              </w:rPr>
            </w:pPr>
            <w:r w:rsidRPr="00757973">
              <w:rPr>
                <w:rFonts w:eastAsia="Calibri"/>
                <w:i/>
              </w:rPr>
              <w:t>Ответ</w:t>
            </w:r>
          </w:p>
        </w:tc>
      </w:tr>
      <w:tr w:rsidR="00B31C99" w:rsidRPr="00757973" w:rsidTr="00757973">
        <w:tc>
          <w:tcPr>
            <w:tcW w:w="443" w:type="dxa"/>
          </w:tcPr>
          <w:p w:rsidR="00B31C99" w:rsidRPr="00757973" w:rsidRDefault="00B31C99" w:rsidP="00597C23">
            <w:pPr>
              <w:rPr>
                <w:rFonts w:eastAsia="Calibri"/>
              </w:rPr>
            </w:pPr>
            <w:r w:rsidRPr="00757973">
              <w:rPr>
                <w:rFonts w:eastAsia="Calibri"/>
              </w:rPr>
              <w:t>1</w:t>
            </w:r>
          </w:p>
        </w:tc>
        <w:tc>
          <w:tcPr>
            <w:tcW w:w="5937" w:type="dxa"/>
          </w:tcPr>
          <w:p w:rsidR="00B31C99" w:rsidRPr="00125876" w:rsidRDefault="00B31C99" w:rsidP="00757973">
            <w:pPr>
              <w:pStyle w:val="af1"/>
              <w:spacing w:before="0" w:after="0"/>
              <w:jc w:val="both"/>
              <w:rPr>
                <w:b w:val="0"/>
                <w:color w:val="000000"/>
                <w:sz w:val="24"/>
                <w:szCs w:val="24"/>
                <w:lang w:eastAsia="ru-RU"/>
              </w:rPr>
            </w:pPr>
            <w:r w:rsidRPr="00125876">
              <w:rPr>
                <w:b w:val="0"/>
                <w:color w:val="000000"/>
                <w:sz w:val="24"/>
                <w:szCs w:val="24"/>
                <w:lang w:eastAsia="ru-RU"/>
              </w:rPr>
              <w:t>Приведенная на рисунке карта по способу картографического изображения является</w:t>
            </w:r>
          </w:p>
          <w:p w:rsidR="00B31C99" w:rsidRPr="00125876" w:rsidRDefault="00C23DB2" w:rsidP="00757973">
            <w:pPr>
              <w:pStyle w:val="af1"/>
              <w:spacing w:before="0" w:after="0"/>
              <w:jc w:val="both"/>
              <w:rPr>
                <w:b w:val="0"/>
                <w:color w:val="000000"/>
                <w:sz w:val="24"/>
                <w:szCs w:val="24"/>
                <w:lang w:eastAsia="ru-RU"/>
              </w:rPr>
            </w:pPr>
            <w:r>
              <w:rPr>
                <w:bCs w:val="0"/>
                <w:noProof/>
                <w:color w:val="000000"/>
                <w:sz w:val="24"/>
                <w:szCs w:val="24"/>
                <w:lang w:eastAsia="ru-RU" w:bidi="ar-SA"/>
              </w:rPr>
              <w:drawing>
                <wp:anchor distT="0" distB="0" distL="114300" distR="114300" simplePos="0" relativeHeight="251658240" behindDoc="0" locked="0" layoutInCell="1" allowOverlap="1">
                  <wp:simplePos x="0" y="0"/>
                  <wp:positionH relativeFrom="column">
                    <wp:posOffset>35560</wp:posOffset>
                  </wp:positionH>
                  <wp:positionV relativeFrom="paragraph">
                    <wp:posOffset>11430</wp:posOffset>
                  </wp:positionV>
                  <wp:extent cx="1483360" cy="945515"/>
                  <wp:effectExtent l="19050" t="0" r="2540" b="0"/>
                  <wp:wrapNone/>
                  <wp:docPr id="32" name="Рисунок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1"/>
                          <pic:cNvPicPr>
                            <a:picLocks noChangeAspect="1" noChangeArrowheads="1"/>
                          </pic:cNvPicPr>
                        </pic:nvPicPr>
                        <pic:blipFill>
                          <a:blip r:embed="rId26"/>
                          <a:srcRect/>
                          <a:stretch>
                            <a:fillRect/>
                          </a:stretch>
                        </pic:blipFill>
                        <pic:spPr bwMode="auto">
                          <a:xfrm>
                            <a:off x="0" y="0"/>
                            <a:ext cx="1483360" cy="945515"/>
                          </a:xfrm>
                          <a:prstGeom prst="rect">
                            <a:avLst/>
                          </a:prstGeom>
                          <a:noFill/>
                          <a:ln w="9525">
                            <a:noFill/>
                            <a:miter lim="800000"/>
                            <a:headEnd/>
                            <a:tailEnd/>
                          </a:ln>
                        </pic:spPr>
                      </pic:pic>
                    </a:graphicData>
                  </a:graphic>
                </wp:anchor>
              </w:drawing>
            </w:r>
          </w:p>
          <w:p w:rsidR="00B31C99" w:rsidRPr="00125876" w:rsidRDefault="00B31C99" w:rsidP="00757973">
            <w:pPr>
              <w:pStyle w:val="af1"/>
              <w:spacing w:before="0" w:after="0"/>
              <w:jc w:val="both"/>
              <w:rPr>
                <w:b w:val="0"/>
                <w:color w:val="000000"/>
                <w:sz w:val="24"/>
                <w:szCs w:val="24"/>
                <w:lang w:eastAsia="ru-RU"/>
              </w:rPr>
            </w:pPr>
          </w:p>
          <w:p w:rsidR="00B31C99" w:rsidRPr="00125876" w:rsidRDefault="00B31C99" w:rsidP="00757973">
            <w:pPr>
              <w:pStyle w:val="af1"/>
              <w:spacing w:before="0" w:after="0"/>
              <w:jc w:val="both"/>
              <w:rPr>
                <w:b w:val="0"/>
                <w:color w:val="000000"/>
                <w:sz w:val="24"/>
                <w:szCs w:val="24"/>
                <w:lang w:eastAsia="ru-RU"/>
              </w:rPr>
            </w:pPr>
          </w:p>
          <w:p w:rsidR="00757973" w:rsidRPr="00757973" w:rsidRDefault="00757973" w:rsidP="00757973">
            <w:pPr>
              <w:pStyle w:val="a1"/>
              <w:rPr>
                <w:lang w:eastAsia="ru-RU"/>
              </w:rPr>
            </w:pPr>
          </w:p>
          <w:p w:rsidR="00757973" w:rsidRPr="00757973" w:rsidRDefault="00757973" w:rsidP="00757973">
            <w:pPr>
              <w:pStyle w:val="a1"/>
              <w:rPr>
                <w:lang w:eastAsia="ru-RU"/>
              </w:rPr>
            </w:pPr>
          </w:p>
          <w:p w:rsidR="00B31C99" w:rsidRPr="00757973" w:rsidRDefault="00B31C99" w:rsidP="007F4BCB">
            <w:pPr>
              <w:widowControl/>
              <w:numPr>
                <w:ilvl w:val="0"/>
                <w:numId w:val="49"/>
              </w:numPr>
              <w:suppressAutoHyphens w:val="0"/>
              <w:jc w:val="both"/>
              <w:rPr>
                <w:snapToGrid w:val="0"/>
                <w:color w:val="000000"/>
              </w:rPr>
            </w:pPr>
            <w:proofErr w:type="spellStart"/>
            <w:r w:rsidRPr="00757973">
              <w:rPr>
                <w:snapToGrid w:val="0"/>
                <w:color w:val="000000"/>
              </w:rPr>
              <w:t>забланкированная</w:t>
            </w:r>
            <w:proofErr w:type="spellEnd"/>
            <w:r w:rsidRPr="00757973">
              <w:rPr>
                <w:snapToGrid w:val="0"/>
                <w:color w:val="000000"/>
              </w:rPr>
              <w:t xml:space="preserve"> карта изолиний</w:t>
            </w:r>
          </w:p>
          <w:p w:rsidR="00B31C99" w:rsidRPr="00757973" w:rsidRDefault="00B31C99" w:rsidP="007F4BCB">
            <w:pPr>
              <w:widowControl/>
              <w:numPr>
                <w:ilvl w:val="0"/>
                <w:numId w:val="49"/>
              </w:numPr>
              <w:suppressAutoHyphens w:val="0"/>
              <w:jc w:val="both"/>
              <w:rPr>
                <w:color w:val="000000"/>
              </w:rPr>
            </w:pPr>
            <w:proofErr w:type="spellStart"/>
            <w:r w:rsidRPr="00757973">
              <w:rPr>
                <w:snapToGrid w:val="0"/>
                <w:color w:val="000000"/>
              </w:rPr>
              <w:t>забланкированная</w:t>
            </w:r>
            <w:proofErr w:type="spellEnd"/>
            <w:r w:rsidRPr="00757973">
              <w:rPr>
                <w:snapToGrid w:val="0"/>
                <w:color w:val="000000"/>
              </w:rPr>
              <w:t xml:space="preserve"> карта + </w:t>
            </w:r>
            <w:proofErr w:type="gramStart"/>
            <w:r w:rsidRPr="00757973">
              <w:rPr>
                <w:snapToGrid w:val="0"/>
                <w:color w:val="000000"/>
              </w:rPr>
              <w:t>карта</w:t>
            </w:r>
            <w:proofErr w:type="gramEnd"/>
            <w:r w:rsidRPr="00757973">
              <w:rPr>
                <w:snapToGrid w:val="0"/>
                <w:color w:val="000000"/>
              </w:rPr>
              <w:t xml:space="preserve"> исходных данных</w:t>
            </w:r>
          </w:p>
          <w:p w:rsidR="00B31C99" w:rsidRPr="00757973" w:rsidRDefault="00B31C99" w:rsidP="007F4BCB">
            <w:pPr>
              <w:widowControl/>
              <w:numPr>
                <w:ilvl w:val="0"/>
                <w:numId w:val="49"/>
              </w:numPr>
              <w:suppressAutoHyphens w:val="0"/>
              <w:jc w:val="both"/>
              <w:rPr>
                <w:rFonts w:eastAsia="Calibri"/>
              </w:rPr>
            </w:pPr>
            <w:r w:rsidRPr="00757973">
              <w:rPr>
                <w:snapToGrid w:val="0"/>
                <w:color w:val="000000"/>
              </w:rPr>
              <w:t>карта изолиний + векторная карта</w:t>
            </w:r>
          </w:p>
        </w:tc>
        <w:tc>
          <w:tcPr>
            <w:tcW w:w="3191" w:type="dxa"/>
          </w:tcPr>
          <w:p w:rsidR="00757973" w:rsidRPr="00757973" w:rsidRDefault="00757973" w:rsidP="00757973">
            <w:pPr>
              <w:widowControl/>
              <w:suppressAutoHyphens w:val="0"/>
              <w:ind w:firstLine="141"/>
              <w:jc w:val="both"/>
              <w:rPr>
                <w:color w:val="000000"/>
              </w:rPr>
            </w:pPr>
            <w:r w:rsidRPr="00757973">
              <w:rPr>
                <w:snapToGrid w:val="0"/>
                <w:color w:val="000000"/>
              </w:rPr>
              <w:t>2)</w:t>
            </w:r>
            <w:proofErr w:type="spellStart"/>
            <w:r w:rsidRPr="00757973">
              <w:rPr>
                <w:snapToGrid w:val="0"/>
                <w:color w:val="000000"/>
              </w:rPr>
              <w:t>забланкированная</w:t>
            </w:r>
            <w:proofErr w:type="spellEnd"/>
            <w:r w:rsidRPr="00757973">
              <w:rPr>
                <w:snapToGrid w:val="0"/>
                <w:color w:val="000000"/>
              </w:rPr>
              <w:t xml:space="preserve"> карта + </w:t>
            </w:r>
            <w:proofErr w:type="gramStart"/>
            <w:r w:rsidRPr="00757973">
              <w:rPr>
                <w:snapToGrid w:val="0"/>
                <w:color w:val="000000"/>
              </w:rPr>
              <w:t>карта</w:t>
            </w:r>
            <w:proofErr w:type="gramEnd"/>
            <w:r w:rsidRPr="00757973">
              <w:rPr>
                <w:snapToGrid w:val="0"/>
                <w:color w:val="000000"/>
              </w:rPr>
              <w:t xml:space="preserve"> исходных данных</w:t>
            </w:r>
          </w:p>
          <w:p w:rsidR="00B31C99" w:rsidRPr="00757973" w:rsidRDefault="00B31C99" w:rsidP="00757973">
            <w:pPr>
              <w:ind w:firstLine="141"/>
              <w:rPr>
                <w:rFonts w:eastAsia="Calibri"/>
              </w:rPr>
            </w:pPr>
          </w:p>
        </w:tc>
      </w:tr>
      <w:tr w:rsidR="00757973" w:rsidRPr="00757973" w:rsidTr="00757973">
        <w:tc>
          <w:tcPr>
            <w:tcW w:w="443" w:type="dxa"/>
          </w:tcPr>
          <w:p w:rsidR="00757973" w:rsidRPr="00757973" w:rsidRDefault="00757973" w:rsidP="00597C23">
            <w:pPr>
              <w:rPr>
                <w:rFonts w:eastAsia="Calibri"/>
              </w:rPr>
            </w:pPr>
            <w:r w:rsidRPr="00757973">
              <w:rPr>
                <w:rFonts w:eastAsia="Calibri"/>
              </w:rPr>
              <w:t>2</w:t>
            </w:r>
          </w:p>
        </w:tc>
        <w:tc>
          <w:tcPr>
            <w:tcW w:w="5937" w:type="dxa"/>
          </w:tcPr>
          <w:p w:rsidR="00757973" w:rsidRPr="00757973" w:rsidRDefault="00757973" w:rsidP="00597C23">
            <w:pPr>
              <w:tabs>
                <w:tab w:val="num" w:pos="-1418"/>
                <w:tab w:val="left" w:pos="426"/>
              </w:tabs>
              <w:jc w:val="both"/>
              <w:rPr>
                <w:color w:val="000000"/>
              </w:rPr>
            </w:pPr>
            <w:r w:rsidRPr="00757973">
              <w:rPr>
                <w:color w:val="000000"/>
              </w:rPr>
              <w:t>В экологическом карто</w:t>
            </w:r>
            <w:r w:rsidRPr="00757973">
              <w:rPr>
                <w:color w:val="000000"/>
              </w:rPr>
              <w:softHyphen/>
              <w:t>графировании можно выделить основные на</w:t>
            </w:r>
            <w:r w:rsidRPr="00757973">
              <w:rPr>
                <w:color w:val="000000"/>
              </w:rPr>
              <w:softHyphen/>
              <w:t>правления:</w:t>
            </w:r>
          </w:p>
          <w:p w:rsidR="00757973" w:rsidRPr="00757973" w:rsidRDefault="00757973" w:rsidP="007F4BCB">
            <w:pPr>
              <w:pStyle w:val="af5"/>
              <w:widowControl/>
              <w:numPr>
                <w:ilvl w:val="0"/>
                <w:numId w:val="51"/>
              </w:numPr>
              <w:tabs>
                <w:tab w:val="left" w:pos="426"/>
              </w:tabs>
              <w:suppressAutoHyphens w:val="0"/>
              <w:jc w:val="both"/>
              <w:rPr>
                <w:color w:val="000000"/>
                <w:spacing w:val="-1"/>
              </w:rPr>
            </w:pPr>
            <w:r w:rsidRPr="00757973">
              <w:rPr>
                <w:color w:val="000000"/>
              </w:rPr>
              <w:t xml:space="preserve">биоэкологическое, </w:t>
            </w:r>
            <w:proofErr w:type="spellStart"/>
            <w:r w:rsidRPr="00757973">
              <w:rPr>
                <w:color w:val="000000"/>
              </w:rPr>
              <w:t>антропоэкологи</w:t>
            </w:r>
            <w:r w:rsidRPr="00757973">
              <w:rPr>
                <w:color w:val="000000"/>
                <w:spacing w:val="-1"/>
              </w:rPr>
              <w:t>ческое</w:t>
            </w:r>
            <w:proofErr w:type="spellEnd"/>
            <w:r w:rsidRPr="00757973">
              <w:rPr>
                <w:color w:val="000000"/>
                <w:spacing w:val="-1"/>
              </w:rPr>
              <w:t xml:space="preserve"> и </w:t>
            </w:r>
            <w:proofErr w:type="spellStart"/>
            <w:r w:rsidRPr="00757973">
              <w:rPr>
                <w:color w:val="000000"/>
                <w:spacing w:val="-1"/>
              </w:rPr>
              <w:t>геоэкологическое</w:t>
            </w:r>
            <w:proofErr w:type="spellEnd"/>
          </w:p>
          <w:p w:rsidR="00757973" w:rsidRPr="00757973" w:rsidRDefault="00757973" w:rsidP="007F4BCB">
            <w:pPr>
              <w:pStyle w:val="af5"/>
              <w:widowControl/>
              <w:numPr>
                <w:ilvl w:val="0"/>
                <w:numId w:val="51"/>
              </w:numPr>
              <w:tabs>
                <w:tab w:val="left" w:pos="426"/>
              </w:tabs>
              <w:suppressAutoHyphens w:val="0"/>
              <w:jc w:val="both"/>
              <w:rPr>
                <w:color w:val="000000"/>
                <w:spacing w:val="-1"/>
              </w:rPr>
            </w:pPr>
            <w:proofErr w:type="spellStart"/>
            <w:r w:rsidRPr="00757973">
              <w:rPr>
                <w:color w:val="000000"/>
              </w:rPr>
              <w:t>общеэкологическое</w:t>
            </w:r>
            <w:proofErr w:type="spellEnd"/>
            <w:r w:rsidRPr="00757973">
              <w:rPr>
                <w:color w:val="000000"/>
              </w:rPr>
              <w:t xml:space="preserve">, </w:t>
            </w:r>
            <w:proofErr w:type="spellStart"/>
            <w:r w:rsidRPr="00757973">
              <w:rPr>
                <w:color w:val="000000"/>
              </w:rPr>
              <w:t>зооэкологи</w:t>
            </w:r>
            <w:r w:rsidRPr="00757973">
              <w:rPr>
                <w:color w:val="000000"/>
                <w:spacing w:val="-1"/>
              </w:rPr>
              <w:t>ческое</w:t>
            </w:r>
            <w:proofErr w:type="spellEnd"/>
            <w:r w:rsidRPr="00757973">
              <w:rPr>
                <w:color w:val="000000"/>
                <w:spacing w:val="-1"/>
              </w:rPr>
              <w:t xml:space="preserve"> и </w:t>
            </w:r>
            <w:proofErr w:type="spellStart"/>
            <w:r w:rsidRPr="00757973">
              <w:rPr>
                <w:color w:val="000000"/>
                <w:spacing w:val="-1"/>
              </w:rPr>
              <w:t>топоэкологическое</w:t>
            </w:r>
            <w:proofErr w:type="spellEnd"/>
          </w:p>
          <w:p w:rsidR="00757973" w:rsidRPr="00757973" w:rsidRDefault="00757973" w:rsidP="007F4BCB">
            <w:pPr>
              <w:widowControl/>
              <w:numPr>
                <w:ilvl w:val="0"/>
                <w:numId w:val="51"/>
              </w:numPr>
              <w:tabs>
                <w:tab w:val="num" w:pos="-1418"/>
                <w:tab w:val="left" w:pos="426"/>
              </w:tabs>
              <w:suppressAutoHyphens w:val="0"/>
              <w:ind w:left="459" w:firstLine="0"/>
              <w:jc w:val="both"/>
              <w:rPr>
                <w:color w:val="000000"/>
                <w:spacing w:val="-1"/>
                <w:sz w:val="28"/>
                <w:szCs w:val="28"/>
              </w:rPr>
            </w:pPr>
            <w:proofErr w:type="spellStart"/>
            <w:r w:rsidRPr="00757973">
              <w:rPr>
                <w:color w:val="000000"/>
              </w:rPr>
              <w:t>эндоэкологическое</w:t>
            </w:r>
            <w:proofErr w:type="spellEnd"/>
            <w:r w:rsidRPr="00757973">
              <w:rPr>
                <w:color w:val="000000"/>
              </w:rPr>
              <w:t xml:space="preserve">, </w:t>
            </w:r>
            <w:proofErr w:type="spellStart"/>
            <w:r w:rsidRPr="00757973">
              <w:rPr>
                <w:color w:val="000000"/>
              </w:rPr>
              <w:t>эктоэкологи</w:t>
            </w:r>
            <w:r w:rsidRPr="00757973">
              <w:rPr>
                <w:color w:val="000000"/>
                <w:spacing w:val="-1"/>
              </w:rPr>
              <w:t>ческое</w:t>
            </w:r>
            <w:proofErr w:type="spellEnd"/>
            <w:r w:rsidRPr="00757973">
              <w:rPr>
                <w:color w:val="000000"/>
                <w:spacing w:val="-1"/>
              </w:rPr>
              <w:t xml:space="preserve"> и </w:t>
            </w:r>
            <w:proofErr w:type="spellStart"/>
            <w:r w:rsidRPr="00757973">
              <w:rPr>
                <w:color w:val="000000"/>
                <w:spacing w:val="-1"/>
              </w:rPr>
              <w:t>синэкологическое</w:t>
            </w:r>
            <w:proofErr w:type="spellEnd"/>
          </w:p>
        </w:tc>
        <w:tc>
          <w:tcPr>
            <w:tcW w:w="3191" w:type="dxa"/>
          </w:tcPr>
          <w:p w:rsidR="00757973" w:rsidRPr="00757973" w:rsidRDefault="00757973" w:rsidP="007F4BCB">
            <w:pPr>
              <w:pStyle w:val="af5"/>
              <w:widowControl/>
              <w:numPr>
                <w:ilvl w:val="0"/>
                <w:numId w:val="52"/>
              </w:numPr>
              <w:tabs>
                <w:tab w:val="left" w:pos="426"/>
              </w:tabs>
              <w:suppressAutoHyphens w:val="0"/>
              <w:ind w:left="0" w:firstLine="141"/>
              <w:jc w:val="both"/>
              <w:rPr>
                <w:color w:val="000000"/>
                <w:spacing w:val="-1"/>
              </w:rPr>
            </w:pPr>
            <w:r w:rsidRPr="00757973">
              <w:rPr>
                <w:color w:val="000000"/>
              </w:rPr>
              <w:t xml:space="preserve">биоэкологическое, </w:t>
            </w:r>
            <w:proofErr w:type="spellStart"/>
            <w:r w:rsidRPr="00757973">
              <w:rPr>
                <w:color w:val="000000"/>
              </w:rPr>
              <w:t>антропоэкологи</w:t>
            </w:r>
            <w:r w:rsidRPr="00757973">
              <w:rPr>
                <w:color w:val="000000"/>
                <w:spacing w:val="-1"/>
              </w:rPr>
              <w:t>ческое</w:t>
            </w:r>
            <w:proofErr w:type="spellEnd"/>
            <w:r w:rsidRPr="00757973">
              <w:rPr>
                <w:color w:val="000000"/>
                <w:spacing w:val="-1"/>
              </w:rPr>
              <w:t xml:space="preserve"> и </w:t>
            </w:r>
            <w:proofErr w:type="spellStart"/>
            <w:r w:rsidRPr="00757973">
              <w:rPr>
                <w:color w:val="000000"/>
                <w:spacing w:val="-1"/>
              </w:rPr>
              <w:t>геоэкологическое</w:t>
            </w:r>
            <w:proofErr w:type="spellEnd"/>
          </w:p>
          <w:p w:rsidR="00757973" w:rsidRPr="00757973" w:rsidRDefault="00757973" w:rsidP="00757973">
            <w:pPr>
              <w:ind w:firstLine="141"/>
              <w:rPr>
                <w:rFonts w:eastAsia="Calibri"/>
              </w:rPr>
            </w:pPr>
          </w:p>
        </w:tc>
      </w:tr>
    </w:tbl>
    <w:p w:rsidR="00B31C99" w:rsidRPr="00757973" w:rsidRDefault="00B31C99" w:rsidP="00757973">
      <w:pPr>
        <w:jc w:val="center"/>
        <w:rPr>
          <w:i/>
        </w:rPr>
      </w:pPr>
      <w:r w:rsidRPr="00757973">
        <w:rPr>
          <w:i/>
        </w:rPr>
        <w:t>2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846"/>
        <w:gridCol w:w="3191"/>
      </w:tblGrid>
      <w:tr w:rsidR="00B31C99" w:rsidRPr="00757973" w:rsidTr="00757973">
        <w:tc>
          <w:tcPr>
            <w:tcW w:w="534" w:type="dxa"/>
          </w:tcPr>
          <w:p w:rsidR="00B31C99" w:rsidRPr="00757973" w:rsidRDefault="00B31C99" w:rsidP="00757973">
            <w:pPr>
              <w:jc w:val="center"/>
              <w:rPr>
                <w:rFonts w:eastAsia="Calibri"/>
                <w:i/>
              </w:rPr>
            </w:pPr>
            <w:r w:rsidRPr="00757973">
              <w:rPr>
                <w:rFonts w:eastAsia="Calibri"/>
                <w:i/>
              </w:rPr>
              <w:t>№</w:t>
            </w:r>
          </w:p>
        </w:tc>
        <w:tc>
          <w:tcPr>
            <w:tcW w:w="5846" w:type="dxa"/>
          </w:tcPr>
          <w:p w:rsidR="00B31C99" w:rsidRPr="00757973" w:rsidRDefault="00B31C99" w:rsidP="00757973">
            <w:pPr>
              <w:jc w:val="center"/>
              <w:rPr>
                <w:rFonts w:eastAsia="Calibri"/>
                <w:i/>
              </w:rPr>
            </w:pPr>
            <w:r w:rsidRPr="00757973">
              <w:rPr>
                <w:rFonts w:eastAsia="Calibri"/>
                <w:i/>
              </w:rPr>
              <w:t>Вопрос</w:t>
            </w:r>
          </w:p>
        </w:tc>
        <w:tc>
          <w:tcPr>
            <w:tcW w:w="3191" w:type="dxa"/>
          </w:tcPr>
          <w:p w:rsidR="00B31C99" w:rsidRPr="00757973" w:rsidRDefault="00B31C99" w:rsidP="00757973">
            <w:pPr>
              <w:jc w:val="center"/>
              <w:rPr>
                <w:rFonts w:eastAsia="Calibri"/>
                <w:i/>
              </w:rPr>
            </w:pPr>
            <w:r w:rsidRPr="00757973">
              <w:rPr>
                <w:rFonts w:eastAsia="Calibri"/>
                <w:i/>
              </w:rPr>
              <w:t>Ответ</w:t>
            </w:r>
          </w:p>
        </w:tc>
      </w:tr>
      <w:tr w:rsidR="00B31C99" w:rsidRPr="00757973" w:rsidTr="00757973">
        <w:tc>
          <w:tcPr>
            <w:tcW w:w="534" w:type="dxa"/>
          </w:tcPr>
          <w:p w:rsidR="00B31C99" w:rsidRPr="00757973" w:rsidRDefault="00B31C99" w:rsidP="00597C23">
            <w:pPr>
              <w:rPr>
                <w:rFonts w:eastAsia="Calibri"/>
              </w:rPr>
            </w:pPr>
            <w:r w:rsidRPr="00757973">
              <w:rPr>
                <w:rFonts w:eastAsia="Calibri"/>
              </w:rPr>
              <w:t>1</w:t>
            </w:r>
          </w:p>
        </w:tc>
        <w:tc>
          <w:tcPr>
            <w:tcW w:w="5846" w:type="dxa"/>
          </w:tcPr>
          <w:p w:rsidR="00B31C99" w:rsidRPr="00125876" w:rsidRDefault="00B31C99" w:rsidP="00757973">
            <w:pPr>
              <w:pStyle w:val="af1"/>
              <w:spacing w:before="0" w:after="0"/>
              <w:jc w:val="both"/>
              <w:rPr>
                <w:b w:val="0"/>
                <w:color w:val="000000"/>
                <w:sz w:val="24"/>
                <w:szCs w:val="24"/>
                <w:lang w:eastAsia="ru-RU"/>
              </w:rPr>
            </w:pPr>
            <w:r w:rsidRPr="00125876">
              <w:rPr>
                <w:b w:val="0"/>
                <w:color w:val="000000"/>
                <w:sz w:val="24"/>
                <w:szCs w:val="24"/>
                <w:lang w:eastAsia="ru-RU"/>
              </w:rPr>
              <w:t>Приведенная на рисунке карта по способу картографического изображения является</w:t>
            </w:r>
          </w:p>
          <w:p w:rsidR="00B31C99" w:rsidRPr="00757973" w:rsidRDefault="00C23DB2" w:rsidP="00757973">
            <w:r>
              <w:rPr>
                <w:noProof/>
                <w:lang w:eastAsia="ru-RU" w:bidi="ar-SA"/>
              </w:rPr>
              <w:drawing>
                <wp:inline distT="0" distB="0" distL="0" distR="0">
                  <wp:extent cx="1674495" cy="1174115"/>
                  <wp:effectExtent l="19050" t="0" r="1905"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srcRect/>
                          <a:stretch>
                            <a:fillRect/>
                          </a:stretch>
                        </pic:blipFill>
                        <pic:spPr bwMode="auto">
                          <a:xfrm>
                            <a:off x="0" y="0"/>
                            <a:ext cx="1674495" cy="1174115"/>
                          </a:xfrm>
                          <a:prstGeom prst="rect">
                            <a:avLst/>
                          </a:prstGeom>
                          <a:noFill/>
                          <a:ln w="9525">
                            <a:noFill/>
                            <a:miter lim="800000"/>
                            <a:headEnd/>
                            <a:tailEnd/>
                          </a:ln>
                        </pic:spPr>
                      </pic:pic>
                    </a:graphicData>
                  </a:graphic>
                </wp:inline>
              </w:drawing>
            </w:r>
          </w:p>
          <w:p w:rsidR="00B31C99" w:rsidRPr="00757973" w:rsidRDefault="00B31C99" w:rsidP="007F4BCB">
            <w:pPr>
              <w:widowControl/>
              <w:numPr>
                <w:ilvl w:val="0"/>
                <w:numId w:val="50"/>
              </w:numPr>
              <w:suppressAutoHyphens w:val="0"/>
              <w:jc w:val="both"/>
              <w:rPr>
                <w:snapToGrid w:val="0"/>
                <w:color w:val="000000"/>
              </w:rPr>
            </w:pPr>
            <w:proofErr w:type="spellStart"/>
            <w:r w:rsidRPr="00757973">
              <w:rPr>
                <w:snapToGrid w:val="0"/>
                <w:color w:val="000000"/>
              </w:rPr>
              <w:t>забланкированная</w:t>
            </w:r>
            <w:proofErr w:type="spellEnd"/>
            <w:r w:rsidRPr="00757973">
              <w:rPr>
                <w:snapToGrid w:val="0"/>
                <w:color w:val="000000"/>
              </w:rPr>
              <w:t xml:space="preserve"> карта изолиний</w:t>
            </w:r>
          </w:p>
          <w:p w:rsidR="00B31C99" w:rsidRPr="00757973" w:rsidRDefault="00B31C99" w:rsidP="007F4BCB">
            <w:pPr>
              <w:widowControl/>
              <w:numPr>
                <w:ilvl w:val="0"/>
                <w:numId w:val="50"/>
              </w:numPr>
              <w:suppressAutoHyphens w:val="0"/>
              <w:jc w:val="both"/>
              <w:rPr>
                <w:color w:val="000000"/>
              </w:rPr>
            </w:pPr>
            <w:proofErr w:type="spellStart"/>
            <w:r w:rsidRPr="00757973">
              <w:rPr>
                <w:snapToGrid w:val="0"/>
                <w:color w:val="000000"/>
              </w:rPr>
              <w:t>забланкированная</w:t>
            </w:r>
            <w:proofErr w:type="spellEnd"/>
            <w:r w:rsidRPr="00757973">
              <w:rPr>
                <w:snapToGrid w:val="0"/>
                <w:color w:val="000000"/>
              </w:rPr>
              <w:t xml:space="preserve"> карта + </w:t>
            </w:r>
            <w:proofErr w:type="gramStart"/>
            <w:r w:rsidRPr="00757973">
              <w:rPr>
                <w:snapToGrid w:val="0"/>
                <w:color w:val="000000"/>
              </w:rPr>
              <w:t>карта</w:t>
            </w:r>
            <w:proofErr w:type="gramEnd"/>
            <w:r w:rsidRPr="00757973">
              <w:rPr>
                <w:snapToGrid w:val="0"/>
                <w:color w:val="000000"/>
              </w:rPr>
              <w:t xml:space="preserve"> исходных данных</w:t>
            </w:r>
          </w:p>
          <w:p w:rsidR="00B31C99" w:rsidRPr="00757973" w:rsidRDefault="00B31C99" w:rsidP="007F4BCB">
            <w:pPr>
              <w:widowControl/>
              <w:numPr>
                <w:ilvl w:val="0"/>
                <w:numId w:val="50"/>
              </w:numPr>
              <w:suppressAutoHyphens w:val="0"/>
              <w:jc w:val="both"/>
              <w:rPr>
                <w:color w:val="000000"/>
              </w:rPr>
            </w:pPr>
            <w:r w:rsidRPr="00757973">
              <w:rPr>
                <w:snapToGrid w:val="0"/>
                <w:color w:val="000000"/>
              </w:rPr>
              <w:t>карта изолиний + векторная карта</w:t>
            </w:r>
          </w:p>
        </w:tc>
        <w:tc>
          <w:tcPr>
            <w:tcW w:w="3191" w:type="dxa"/>
          </w:tcPr>
          <w:p w:rsidR="00757973" w:rsidRPr="00757973" w:rsidRDefault="00757973" w:rsidP="00757973">
            <w:pPr>
              <w:widowControl/>
              <w:suppressAutoHyphens w:val="0"/>
              <w:ind w:left="720"/>
              <w:jc w:val="both"/>
              <w:rPr>
                <w:snapToGrid w:val="0"/>
                <w:color w:val="000000"/>
              </w:rPr>
            </w:pPr>
            <w:r w:rsidRPr="00757973">
              <w:rPr>
                <w:snapToGrid w:val="0"/>
                <w:color w:val="000000"/>
              </w:rPr>
              <w:t>1)</w:t>
            </w:r>
            <w:proofErr w:type="spellStart"/>
            <w:r w:rsidRPr="00757973">
              <w:rPr>
                <w:snapToGrid w:val="0"/>
                <w:color w:val="000000"/>
              </w:rPr>
              <w:t>забланкированная</w:t>
            </w:r>
            <w:proofErr w:type="spellEnd"/>
            <w:r w:rsidRPr="00757973">
              <w:rPr>
                <w:snapToGrid w:val="0"/>
                <w:color w:val="000000"/>
              </w:rPr>
              <w:t xml:space="preserve"> карта изолиний</w:t>
            </w:r>
          </w:p>
          <w:p w:rsidR="00B31C99" w:rsidRPr="00757973" w:rsidRDefault="00B31C99" w:rsidP="00597C23">
            <w:pPr>
              <w:rPr>
                <w:rFonts w:eastAsia="Calibri"/>
              </w:rPr>
            </w:pPr>
          </w:p>
        </w:tc>
      </w:tr>
      <w:tr w:rsidR="00757973" w:rsidRPr="00757973" w:rsidTr="00757973">
        <w:tc>
          <w:tcPr>
            <w:tcW w:w="534" w:type="dxa"/>
          </w:tcPr>
          <w:p w:rsidR="00757973" w:rsidRPr="00757973" w:rsidRDefault="00757973" w:rsidP="00597C23">
            <w:pPr>
              <w:tabs>
                <w:tab w:val="left" w:pos="284"/>
              </w:tabs>
              <w:rPr>
                <w:rFonts w:eastAsia="Calibri"/>
              </w:rPr>
            </w:pPr>
            <w:r>
              <w:rPr>
                <w:rFonts w:eastAsia="Calibri"/>
              </w:rPr>
              <w:t>2</w:t>
            </w:r>
          </w:p>
        </w:tc>
        <w:tc>
          <w:tcPr>
            <w:tcW w:w="5846" w:type="dxa"/>
          </w:tcPr>
          <w:p w:rsidR="00757973" w:rsidRPr="00757973" w:rsidRDefault="00757973" w:rsidP="00597C23">
            <w:pPr>
              <w:tabs>
                <w:tab w:val="num" w:pos="-993"/>
                <w:tab w:val="left" w:pos="-284"/>
                <w:tab w:val="left" w:pos="284"/>
                <w:tab w:val="left" w:pos="993"/>
              </w:tabs>
              <w:jc w:val="both"/>
              <w:rPr>
                <w:color w:val="000000"/>
              </w:rPr>
            </w:pPr>
            <w:r w:rsidRPr="00757973">
              <w:rPr>
                <w:color w:val="000000"/>
              </w:rPr>
              <w:t xml:space="preserve">Основные свойства, отличающие карту от других изображений земной поверхности </w:t>
            </w:r>
          </w:p>
          <w:p w:rsidR="00757973" w:rsidRPr="00757973" w:rsidRDefault="00757973" w:rsidP="00597C23">
            <w:pPr>
              <w:widowControl/>
              <w:tabs>
                <w:tab w:val="left" w:pos="-284"/>
                <w:tab w:val="left" w:pos="284"/>
                <w:tab w:val="num" w:pos="317"/>
                <w:tab w:val="left" w:pos="743"/>
                <w:tab w:val="num" w:pos="1120"/>
              </w:tabs>
              <w:suppressAutoHyphens w:val="0"/>
              <w:jc w:val="both"/>
              <w:rPr>
                <w:color w:val="000000"/>
              </w:rPr>
            </w:pPr>
            <w:r w:rsidRPr="00757973">
              <w:rPr>
                <w:color w:val="000000"/>
              </w:rPr>
              <w:t>1) математический закон построения</w:t>
            </w:r>
          </w:p>
          <w:p w:rsidR="00757973" w:rsidRPr="00757973" w:rsidRDefault="00757973" w:rsidP="00597C23">
            <w:pPr>
              <w:widowControl/>
              <w:tabs>
                <w:tab w:val="left" w:pos="-284"/>
                <w:tab w:val="left" w:pos="284"/>
                <w:tab w:val="left" w:pos="743"/>
              </w:tabs>
              <w:suppressAutoHyphens w:val="0"/>
              <w:jc w:val="both"/>
              <w:rPr>
                <w:color w:val="000000"/>
              </w:rPr>
            </w:pPr>
            <w:r w:rsidRPr="00757973">
              <w:rPr>
                <w:color w:val="000000"/>
              </w:rPr>
              <w:t>2)проекция, картографические знаки-символы, генерализация</w:t>
            </w:r>
          </w:p>
          <w:p w:rsidR="00757973" w:rsidRPr="00757973" w:rsidRDefault="00757973" w:rsidP="00597C23">
            <w:pPr>
              <w:widowControl/>
              <w:tabs>
                <w:tab w:val="left" w:pos="-284"/>
                <w:tab w:val="left" w:pos="284"/>
                <w:tab w:val="left" w:pos="743"/>
              </w:tabs>
              <w:suppressAutoHyphens w:val="0"/>
              <w:jc w:val="both"/>
              <w:rPr>
                <w:color w:val="000000"/>
                <w:lang w:val="en-US"/>
              </w:rPr>
            </w:pPr>
            <w:r w:rsidRPr="00757973">
              <w:rPr>
                <w:color w:val="000000"/>
              </w:rPr>
              <w:t>3)</w:t>
            </w:r>
            <w:proofErr w:type="spellStart"/>
            <w:r w:rsidRPr="00757973">
              <w:rPr>
                <w:color w:val="000000"/>
                <w:lang w:val="en-US"/>
              </w:rPr>
              <w:t>масштаб</w:t>
            </w:r>
            <w:proofErr w:type="spellEnd"/>
            <w:r w:rsidRPr="00757973">
              <w:rPr>
                <w:color w:val="000000"/>
                <w:lang w:val="en-US"/>
              </w:rPr>
              <w:t xml:space="preserve">, </w:t>
            </w:r>
            <w:proofErr w:type="spellStart"/>
            <w:r w:rsidRPr="00757973">
              <w:rPr>
                <w:color w:val="000000"/>
                <w:lang w:val="en-US"/>
              </w:rPr>
              <w:t>проекция</w:t>
            </w:r>
            <w:proofErr w:type="spellEnd"/>
            <w:r w:rsidRPr="00757973">
              <w:rPr>
                <w:color w:val="000000"/>
                <w:lang w:val="en-US"/>
              </w:rPr>
              <w:t xml:space="preserve">, </w:t>
            </w:r>
            <w:proofErr w:type="spellStart"/>
            <w:r w:rsidRPr="00757973">
              <w:rPr>
                <w:color w:val="000000"/>
                <w:lang w:val="en-US"/>
              </w:rPr>
              <w:t>координатная</w:t>
            </w:r>
            <w:proofErr w:type="spellEnd"/>
            <w:r w:rsidRPr="00757973">
              <w:rPr>
                <w:color w:val="000000"/>
                <w:lang w:val="en-US"/>
              </w:rPr>
              <w:t xml:space="preserve"> </w:t>
            </w:r>
            <w:proofErr w:type="spellStart"/>
            <w:r w:rsidRPr="00757973">
              <w:rPr>
                <w:color w:val="000000"/>
                <w:lang w:val="en-US"/>
              </w:rPr>
              <w:t>сетка</w:t>
            </w:r>
            <w:proofErr w:type="spellEnd"/>
          </w:p>
        </w:tc>
        <w:tc>
          <w:tcPr>
            <w:tcW w:w="3191" w:type="dxa"/>
          </w:tcPr>
          <w:p w:rsidR="00757973" w:rsidRPr="00757973" w:rsidRDefault="00757973" w:rsidP="00597C23">
            <w:pPr>
              <w:widowControl/>
              <w:tabs>
                <w:tab w:val="left" w:pos="-284"/>
                <w:tab w:val="left" w:pos="284"/>
                <w:tab w:val="num" w:pos="317"/>
                <w:tab w:val="left" w:pos="743"/>
                <w:tab w:val="num" w:pos="1120"/>
              </w:tabs>
              <w:suppressAutoHyphens w:val="0"/>
              <w:jc w:val="both"/>
              <w:rPr>
                <w:color w:val="000000"/>
                <w:lang w:val="en-US"/>
              </w:rPr>
            </w:pPr>
            <w:r w:rsidRPr="00757973">
              <w:rPr>
                <w:color w:val="000000"/>
              </w:rPr>
              <w:t>1)</w:t>
            </w:r>
            <w:proofErr w:type="spellStart"/>
            <w:r w:rsidRPr="00757973">
              <w:rPr>
                <w:color w:val="000000"/>
                <w:lang w:val="en-US"/>
              </w:rPr>
              <w:t>математический</w:t>
            </w:r>
            <w:proofErr w:type="spellEnd"/>
            <w:r w:rsidRPr="00757973">
              <w:rPr>
                <w:color w:val="000000"/>
                <w:lang w:val="en-US"/>
              </w:rPr>
              <w:t xml:space="preserve"> </w:t>
            </w:r>
            <w:proofErr w:type="spellStart"/>
            <w:r w:rsidRPr="00757973">
              <w:rPr>
                <w:color w:val="000000"/>
                <w:lang w:val="en-US"/>
              </w:rPr>
              <w:t>закон</w:t>
            </w:r>
            <w:proofErr w:type="spellEnd"/>
            <w:r w:rsidRPr="00757973">
              <w:rPr>
                <w:color w:val="000000"/>
                <w:lang w:val="en-US"/>
              </w:rPr>
              <w:t xml:space="preserve"> </w:t>
            </w:r>
            <w:proofErr w:type="spellStart"/>
            <w:r w:rsidRPr="00757973">
              <w:rPr>
                <w:color w:val="000000"/>
                <w:lang w:val="en-US"/>
              </w:rPr>
              <w:t>построения</w:t>
            </w:r>
            <w:proofErr w:type="spellEnd"/>
          </w:p>
          <w:p w:rsidR="00757973" w:rsidRPr="00757973" w:rsidRDefault="00757973" w:rsidP="00597C23">
            <w:pPr>
              <w:tabs>
                <w:tab w:val="left" w:pos="284"/>
              </w:tabs>
              <w:rPr>
                <w:rFonts w:eastAsia="Calibri"/>
              </w:rPr>
            </w:pPr>
          </w:p>
        </w:tc>
      </w:tr>
    </w:tbl>
    <w:p w:rsidR="00B31C99" w:rsidRPr="00B31C99" w:rsidRDefault="00B31C99" w:rsidP="00757973">
      <w:pPr>
        <w:tabs>
          <w:tab w:val="left" w:pos="284"/>
          <w:tab w:val="left" w:pos="993"/>
        </w:tabs>
        <w:suppressAutoHyphens w:val="0"/>
        <w:spacing w:line="360" w:lineRule="auto"/>
        <w:jc w:val="both"/>
        <w:rPr>
          <w:sz w:val="28"/>
          <w:szCs w:val="28"/>
        </w:rPr>
      </w:pPr>
    </w:p>
    <w:sectPr w:rsidR="00B31C99" w:rsidRPr="00B31C99" w:rsidSect="00C24B82">
      <w:footerReference w:type="default" r:id="rId27"/>
      <w:pgSz w:w="11906" w:h="16838"/>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5D2" w:rsidRDefault="002645D2">
      <w:r>
        <w:separator/>
      </w:r>
    </w:p>
  </w:endnote>
  <w:endnote w:type="continuationSeparator" w:id="0">
    <w:p w:rsidR="002645D2" w:rsidRDefault="00264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Liberation Mono">
    <w:charset w:val="CC"/>
    <w:family w:val="modern"/>
    <w:pitch w:val="fixed"/>
    <w:sig w:usb0="E0000AFF"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363133"/>
      <w:docPartObj>
        <w:docPartGallery w:val="Page Numbers (Bottom of Page)"/>
        <w:docPartUnique/>
      </w:docPartObj>
    </w:sdtPr>
    <w:sdtContent>
      <w:p w:rsidR="00C24B82" w:rsidRDefault="00C24B82">
        <w:pPr>
          <w:pStyle w:val="aff5"/>
          <w:jc w:val="right"/>
        </w:pPr>
        <w:r>
          <w:fldChar w:fldCharType="begin"/>
        </w:r>
        <w:r>
          <w:instrText>PAGE   \* MERGEFORMAT</w:instrText>
        </w:r>
        <w:r>
          <w:fldChar w:fldCharType="separate"/>
        </w:r>
        <w:r>
          <w:rPr>
            <w:noProof/>
          </w:rPr>
          <w:t>31</w:t>
        </w:r>
        <w:r>
          <w:fldChar w:fldCharType="end"/>
        </w:r>
      </w:p>
    </w:sdtContent>
  </w:sdt>
  <w:p w:rsidR="00C24B82" w:rsidRDefault="00C24B82">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5D2" w:rsidRDefault="002645D2">
      <w:r>
        <w:separator/>
      </w:r>
    </w:p>
  </w:footnote>
  <w:footnote w:type="continuationSeparator" w:id="0">
    <w:p w:rsidR="002645D2" w:rsidRDefault="002645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643"/>
        </w:tabs>
        <w:ind w:left="-211" w:hanging="432"/>
      </w:pPr>
    </w:lvl>
    <w:lvl w:ilvl="1">
      <w:start w:val="1"/>
      <w:numFmt w:val="none"/>
      <w:suff w:val="nothing"/>
      <w:lvlText w:val=""/>
      <w:lvlJc w:val="left"/>
      <w:pPr>
        <w:tabs>
          <w:tab w:val="num" w:pos="-643"/>
        </w:tabs>
        <w:ind w:left="-67" w:hanging="576"/>
      </w:pPr>
    </w:lvl>
    <w:lvl w:ilvl="2">
      <w:start w:val="1"/>
      <w:numFmt w:val="none"/>
      <w:suff w:val="nothing"/>
      <w:lvlText w:val=""/>
      <w:lvlJc w:val="left"/>
      <w:pPr>
        <w:tabs>
          <w:tab w:val="num" w:pos="-643"/>
        </w:tabs>
        <w:ind w:left="77" w:hanging="720"/>
      </w:pPr>
    </w:lvl>
    <w:lvl w:ilvl="3">
      <w:start w:val="1"/>
      <w:numFmt w:val="none"/>
      <w:suff w:val="nothing"/>
      <w:lvlText w:val=""/>
      <w:lvlJc w:val="left"/>
      <w:pPr>
        <w:tabs>
          <w:tab w:val="num" w:pos="221"/>
        </w:tabs>
        <w:ind w:left="221" w:hanging="864"/>
      </w:pPr>
    </w:lvl>
    <w:lvl w:ilvl="4">
      <w:start w:val="1"/>
      <w:numFmt w:val="none"/>
      <w:suff w:val="nothing"/>
      <w:lvlText w:val=""/>
      <w:lvlJc w:val="left"/>
      <w:pPr>
        <w:tabs>
          <w:tab w:val="num" w:pos="365"/>
        </w:tabs>
        <w:ind w:left="365" w:hanging="1008"/>
      </w:pPr>
    </w:lvl>
    <w:lvl w:ilvl="5">
      <w:start w:val="1"/>
      <w:numFmt w:val="none"/>
      <w:suff w:val="nothing"/>
      <w:lvlText w:val=""/>
      <w:lvlJc w:val="left"/>
      <w:pPr>
        <w:tabs>
          <w:tab w:val="num" w:pos="509"/>
        </w:tabs>
        <w:ind w:left="509" w:hanging="1152"/>
      </w:pPr>
    </w:lvl>
    <w:lvl w:ilvl="6">
      <w:start w:val="1"/>
      <w:numFmt w:val="none"/>
      <w:suff w:val="nothing"/>
      <w:lvlText w:val=""/>
      <w:lvlJc w:val="left"/>
      <w:pPr>
        <w:tabs>
          <w:tab w:val="num" w:pos="653"/>
        </w:tabs>
        <w:ind w:left="653" w:hanging="1296"/>
      </w:pPr>
    </w:lvl>
    <w:lvl w:ilvl="7">
      <w:start w:val="1"/>
      <w:numFmt w:val="none"/>
      <w:suff w:val="nothing"/>
      <w:lvlText w:val=""/>
      <w:lvlJc w:val="left"/>
      <w:pPr>
        <w:tabs>
          <w:tab w:val="num" w:pos="797"/>
        </w:tabs>
        <w:ind w:left="797" w:hanging="1440"/>
      </w:pPr>
    </w:lvl>
    <w:lvl w:ilvl="8">
      <w:start w:val="1"/>
      <w:numFmt w:val="none"/>
      <w:suff w:val="nothing"/>
      <w:lvlText w:val=""/>
      <w:lvlJc w:val="left"/>
      <w:pPr>
        <w:tabs>
          <w:tab w:val="num" w:pos="941"/>
        </w:tabs>
        <w:ind w:left="941"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singleLevel"/>
    <w:tmpl w:val="00000004"/>
    <w:name w:val="WW8Num10"/>
    <w:lvl w:ilvl="0">
      <w:start w:val="1"/>
      <w:numFmt w:val="decimal"/>
      <w:lvlText w:val="%1."/>
      <w:lvlJc w:val="left"/>
      <w:pPr>
        <w:tabs>
          <w:tab w:val="num" w:pos="0"/>
        </w:tabs>
        <w:ind w:left="1069" w:hanging="360"/>
      </w:pPr>
      <w:rPr>
        <w:rFonts w:hint="default"/>
      </w:rPr>
    </w:lvl>
  </w:abstractNum>
  <w:abstractNum w:abstractNumId="3">
    <w:nsid w:val="0000000D"/>
    <w:multiLevelType w:val="singleLevel"/>
    <w:tmpl w:val="0000000D"/>
    <w:name w:val="WW8Num27"/>
    <w:lvl w:ilvl="0">
      <w:start w:val="1"/>
      <w:numFmt w:val="bullet"/>
      <w:lvlText w:val=""/>
      <w:lvlJc w:val="left"/>
      <w:pPr>
        <w:tabs>
          <w:tab w:val="num" w:pos="0"/>
        </w:tabs>
        <w:ind w:left="1287" w:hanging="360"/>
      </w:pPr>
      <w:rPr>
        <w:rFonts w:ascii="Symbol" w:hAnsi="Symbol"/>
      </w:rPr>
    </w:lvl>
  </w:abstractNum>
  <w:abstractNum w:abstractNumId="4">
    <w:nsid w:val="00000012"/>
    <w:multiLevelType w:val="singleLevel"/>
    <w:tmpl w:val="00000012"/>
    <w:name w:val="WW8Num43"/>
    <w:lvl w:ilvl="0">
      <w:start w:val="1"/>
      <w:numFmt w:val="decimal"/>
      <w:lvlText w:val="%1)"/>
      <w:lvlJc w:val="left"/>
      <w:pPr>
        <w:tabs>
          <w:tab w:val="num" w:pos="0"/>
        </w:tabs>
        <w:ind w:left="1776" w:hanging="360"/>
      </w:pPr>
    </w:lvl>
  </w:abstractNum>
  <w:abstractNum w:abstractNumId="5">
    <w:nsid w:val="00000013"/>
    <w:multiLevelType w:val="singleLevel"/>
    <w:tmpl w:val="00000013"/>
    <w:name w:val="WW8Num45"/>
    <w:lvl w:ilvl="0">
      <w:start w:val="1"/>
      <w:numFmt w:val="decimal"/>
      <w:lvlText w:val="%1)"/>
      <w:lvlJc w:val="left"/>
      <w:pPr>
        <w:tabs>
          <w:tab w:val="num" w:pos="0"/>
        </w:tabs>
        <w:ind w:left="1068" w:hanging="360"/>
      </w:pPr>
    </w:lvl>
  </w:abstractNum>
  <w:abstractNum w:abstractNumId="6">
    <w:nsid w:val="08E01C33"/>
    <w:multiLevelType w:val="hybridMultilevel"/>
    <w:tmpl w:val="49D00C80"/>
    <w:lvl w:ilvl="0" w:tplc="F0EAF27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A71310D"/>
    <w:multiLevelType w:val="singleLevel"/>
    <w:tmpl w:val="04190011"/>
    <w:lvl w:ilvl="0">
      <w:start w:val="1"/>
      <w:numFmt w:val="decimal"/>
      <w:lvlText w:val="%1)"/>
      <w:lvlJc w:val="left"/>
      <w:pPr>
        <w:tabs>
          <w:tab w:val="num" w:pos="360"/>
        </w:tabs>
        <w:ind w:left="360" w:hanging="360"/>
      </w:pPr>
    </w:lvl>
  </w:abstractNum>
  <w:abstractNum w:abstractNumId="8">
    <w:nsid w:val="0CAE2E74"/>
    <w:multiLevelType w:val="hybridMultilevel"/>
    <w:tmpl w:val="CB9E14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9F3AE8"/>
    <w:multiLevelType w:val="hybridMultilevel"/>
    <w:tmpl w:val="2F5A06D2"/>
    <w:lvl w:ilvl="0" w:tplc="0419000F">
      <w:start w:val="1"/>
      <w:numFmt w:val="decimal"/>
      <w:lvlText w:val="%1."/>
      <w:lvlJc w:val="left"/>
      <w:pPr>
        <w:tabs>
          <w:tab w:val="num" w:pos="927"/>
        </w:tabs>
        <w:ind w:left="927" w:hanging="360"/>
      </w:p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nsid w:val="0E114787"/>
    <w:multiLevelType w:val="hybridMultilevel"/>
    <w:tmpl w:val="71B0F702"/>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1">
    <w:nsid w:val="0E7F5C8C"/>
    <w:multiLevelType w:val="singleLevel"/>
    <w:tmpl w:val="04190017"/>
    <w:lvl w:ilvl="0">
      <w:start w:val="1"/>
      <w:numFmt w:val="lowerLetter"/>
      <w:lvlText w:val="%1)"/>
      <w:lvlJc w:val="left"/>
      <w:pPr>
        <w:tabs>
          <w:tab w:val="num" w:pos="360"/>
        </w:tabs>
        <w:ind w:left="360" w:hanging="360"/>
      </w:pPr>
    </w:lvl>
  </w:abstractNum>
  <w:abstractNum w:abstractNumId="12">
    <w:nsid w:val="103B63BE"/>
    <w:multiLevelType w:val="singleLevel"/>
    <w:tmpl w:val="04190011"/>
    <w:lvl w:ilvl="0">
      <w:start w:val="1"/>
      <w:numFmt w:val="decimal"/>
      <w:lvlText w:val="%1)"/>
      <w:lvlJc w:val="left"/>
      <w:pPr>
        <w:tabs>
          <w:tab w:val="num" w:pos="1069"/>
        </w:tabs>
        <w:ind w:left="1069" w:hanging="360"/>
      </w:pPr>
    </w:lvl>
  </w:abstractNum>
  <w:abstractNum w:abstractNumId="13">
    <w:nsid w:val="148619A8"/>
    <w:multiLevelType w:val="hybridMultilevel"/>
    <w:tmpl w:val="83DCF252"/>
    <w:lvl w:ilvl="0" w:tplc="0419000F">
      <w:start w:val="1"/>
      <w:numFmt w:val="decimal"/>
      <w:lvlText w:val="%1."/>
      <w:lvlJc w:val="left"/>
      <w:pPr>
        <w:tabs>
          <w:tab w:val="num" w:pos="720"/>
        </w:tabs>
        <w:ind w:left="720" w:hanging="360"/>
      </w:pPr>
      <w:rPr>
        <w:rFonts w:hint="default"/>
      </w:rPr>
    </w:lvl>
    <w:lvl w:ilvl="1" w:tplc="DEFE3B9A">
      <w:start w:val="1"/>
      <w:numFmt w:val="decimal"/>
      <w:lvlText w:val="%2."/>
      <w:lvlJc w:val="left"/>
      <w:pPr>
        <w:tabs>
          <w:tab w:val="num" w:pos="1440"/>
        </w:tabs>
        <w:ind w:left="1440" w:hanging="360"/>
      </w:pPr>
      <w:rPr>
        <w:rFonts w:ascii="Times New Roman" w:eastAsia="SimSun" w:hAnsi="Times New Roman" w:cs="Mangal"/>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A1602B4"/>
    <w:multiLevelType w:val="hybridMultilevel"/>
    <w:tmpl w:val="E7F653A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1FA35A93"/>
    <w:multiLevelType w:val="hybridMultilevel"/>
    <w:tmpl w:val="CB9E14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8A6592"/>
    <w:multiLevelType w:val="hybridMultilevel"/>
    <w:tmpl w:val="B06A6E84"/>
    <w:lvl w:ilvl="0" w:tplc="EC1EED16">
      <w:start w:val="1"/>
      <w:numFmt w:val="decimal"/>
      <w:lvlText w:val="%1."/>
      <w:lvlJc w:val="left"/>
      <w:pPr>
        <w:tabs>
          <w:tab w:val="num" w:pos="828"/>
        </w:tabs>
        <w:ind w:left="828" w:hanging="360"/>
      </w:pPr>
      <w:rPr>
        <w:rFonts w:hint="default"/>
      </w:rPr>
    </w:lvl>
    <w:lvl w:ilvl="1" w:tplc="04190019" w:tentative="1">
      <w:start w:val="1"/>
      <w:numFmt w:val="lowerLetter"/>
      <w:lvlText w:val="%2."/>
      <w:lvlJc w:val="left"/>
      <w:pPr>
        <w:tabs>
          <w:tab w:val="num" w:pos="1548"/>
        </w:tabs>
        <w:ind w:left="1548" w:hanging="360"/>
      </w:pPr>
    </w:lvl>
    <w:lvl w:ilvl="2" w:tplc="0419001B" w:tentative="1">
      <w:start w:val="1"/>
      <w:numFmt w:val="lowerRoman"/>
      <w:lvlText w:val="%3."/>
      <w:lvlJc w:val="right"/>
      <w:pPr>
        <w:tabs>
          <w:tab w:val="num" w:pos="2268"/>
        </w:tabs>
        <w:ind w:left="2268" w:hanging="180"/>
      </w:pPr>
    </w:lvl>
    <w:lvl w:ilvl="3" w:tplc="0419000F" w:tentative="1">
      <w:start w:val="1"/>
      <w:numFmt w:val="decimal"/>
      <w:lvlText w:val="%4."/>
      <w:lvlJc w:val="left"/>
      <w:pPr>
        <w:tabs>
          <w:tab w:val="num" w:pos="2988"/>
        </w:tabs>
        <w:ind w:left="2988" w:hanging="360"/>
      </w:pPr>
    </w:lvl>
    <w:lvl w:ilvl="4" w:tplc="04190019" w:tentative="1">
      <w:start w:val="1"/>
      <w:numFmt w:val="lowerLetter"/>
      <w:lvlText w:val="%5."/>
      <w:lvlJc w:val="left"/>
      <w:pPr>
        <w:tabs>
          <w:tab w:val="num" w:pos="3708"/>
        </w:tabs>
        <w:ind w:left="3708" w:hanging="360"/>
      </w:pPr>
    </w:lvl>
    <w:lvl w:ilvl="5" w:tplc="0419001B" w:tentative="1">
      <w:start w:val="1"/>
      <w:numFmt w:val="lowerRoman"/>
      <w:lvlText w:val="%6."/>
      <w:lvlJc w:val="right"/>
      <w:pPr>
        <w:tabs>
          <w:tab w:val="num" w:pos="4428"/>
        </w:tabs>
        <w:ind w:left="4428" w:hanging="180"/>
      </w:pPr>
    </w:lvl>
    <w:lvl w:ilvl="6" w:tplc="0419000F" w:tentative="1">
      <w:start w:val="1"/>
      <w:numFmt w:val="decimal"/>
      <w:lvlText w:val="%7."/>
      <w:lvlJc w:val="left"/>
      <w:pPr>
        <w:tabs>
          <w:tab w:val="num" w:pos="5148"/>
        </w:tabs>
        <w:ind w:left="5148" w:hanging="360"/>
      </w:pPr>
    </w:lvl>
    <w:lvl w:ilvl="7" w:tplc="04190019" w:tentative="1">
      <w:start w:val="1"/>
      <w:numFmt w:val="lowerLetter"/>
      <w:lvlText w:val="%8."/>
      <w:lvlJc w:val="left"/>
      <w:pPr>
        <w:tabs>
          <w:tab w:val="num" w:pos="5868"/>
        </w:tabs>
        <w:ind w:left="5868" w:hanging="360"/>
      </w:pPr>
    </w:lvl>
    <w:lvl w:ilvl="8" w:tplc="0419001B" w:tentative="1">
      <w:start w:val="1"/>
      <w:numFmt w:val="lowerRoman"/>
      <w:lvlText w:val="%9."/>
      <w:lvlJc w:val="right"/>
      <w:pPr>
        <w:tabs>
          <w:tab w:val="num" w:pos="6588"/>
        </w:tabs>
        <w:ind w:left="6588" w:hanging="180"/>
      </w:pPr>
    </w:lvl>
  </w:abstractNum>
  <w:abstractNum w:abstractNumId="17">
    <w:nsid w:val="2A483D2E"/>
    <w:multiLevelType w:val="singleLevel"/>
    <w:tmpl w:val="04190017"/>
    <w:lvl w:ilvl="0">
      <w:start w:val="1"/>
      <w:numFmt w:val="lowerLetter"/>
      <w:lvlText w:val="%1)"/>
      <w:lvlJc w:val="left"/>
      <w:pPr>
        <w:tabs>
          <w:tab w:val="num" w:pos="360"/>
        </w:tabs>
        <w:ind w:left="360" w:hanging="360"/>
      </w:pPr>
    </w:lvl>
  </w:abstractNum>
  <w:abstractNum w:abstractNumId="18">
    <w:nsid w:val="2AD735D2"/>
    <w:multiLevelType w:val="singleLevel"/>
    <w:tmpl w:val="04190011"/>
    <w:lvl w:ilvl="0">
      <w:start w:val="1"/>
      <w:numFmt w:val="decimal"/>
      <w:lvlText w:val="%1)"/>
      <w:lvlJc w:val="left"/>
      <w:pPr>
        <w:tabs>
          <w:tab w:val="num" w:pos="360"/>
        </w:tabs>
        <w:ind w:left="360" w:hanging="360"/>
      </w:pPr>
    </w:lvl>
  </w:abstractNum>
  <w:abstractNum w:abstractNumId="19">
    <w:nsid w:val="2C9D2D4C"/>
    <w:multiLevelType w:val="hybridMultilevel"/>
    <w:tmpl w:val="0DE2DD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D221A14"/>
    <w:multiLevelType w:val="hybridMultilevel"/>
    <w:tmpl w:val="5CC2EDC8"/>
    <w:name w:val="WW8Num432"/>
    <w:lvl w:ilvl="0" w:tplc="0770B056">
      <w:start w:val="1"/>
      <w:numFmt w:val="decimal"/>
      <w:lvlText w:val="%1)"/>
      <w:lvlJc w:val="left"/>
      <w:pPr>
        <w:tabs>
          <w:tab w:val="num" w:pos="0"/>
        </w:tabs>
        <w:ind w:left="177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EE4A37"/>
    <w:multiLevelType w:val="hybridMultilevel"/>
    <w:tmpl w:val="24FADF14"/>
    <w:lvl w:ilvl="0" w:tplc="CF58DAF8">
      <w:start w:val="1"/>
      <w:numFmt w:val="decimal"/>
      <w:lvlText w:val="%1."/>
      <w:lvlJc w:val="left"/>
      <w:pPr>
        <w:tabs>
          <w:tab w:val="num" w:pos="1120"/>
        </w:tabs>
        <w:ind w:left="1120" w:hanging="360"/>
      </w:pPr>
      <w:rPr>
        <w:rFonts w:hint="default"/>
      </w:rPr>
    </w:lvl>
    <w:lvl w:ilvl="1" w:tplc="0419000F">
      <w:start w:val="1"/>
      <w:numFmt w:val="decimal"/>
      <w:lvlText w:val="%2."/>
      <w:lvlJc w:val="left"/>
      <w:pPr>
        <w:tabs>
          <w:tab w:val="num" w:pos="1840"/>
        </w:tabs>
        <w:ind w:left="1840" w:hanging="360"/>
      </w:pPr>
      <w:rPr>
        <w:rFonts w:hint="default"/>
      </w:rPr>
    </w:lvl>
    <w:lvl w:ilvl="2" w:tplc="0419001B" w:tentative="1">
      <w:start w:val="1"/>
      <w:numFmt w:val="lowerRoman"/>
      <w:lvlText w:val="%3."/>
      <w:lvlJc w:val="right"/>
      <w:pPr>
        <w:tabs>
          <w:tab w:val="num" w:pos="2560"/>
        </w:tabs>
        <w:ind w:left="2560" w:hanging="180"/>
      </w:pPr>
    </w:lvl>
    <w:lvl w:ilvl="3" w:tplc="0419000F" w:tentative="1">
      <w:start w:val="1"/>
      <w:numFmt w:val="decimal"/>
      <w:lvlText w:val="%4."/>
      <w:lvlJc w:val="left"/>
      <w:pPr>
        <w:tabs>
          <w:tab w:val="num" w:pos="3280"/>
        </w:tabs>
        <w:ind w:left="3280" w:hanging="360"/>
      </w:pPr>
    </w:lvl>
    <w:lvl w:ilvl="4" w:tplc="04190019" w:tentative="1">
      <w:start w:val="1"/>
      <w:numFmt w:val="lowerLetter"/>
      <w:lvlText w:val="%5."/>
      <w:lvlJc w:val="left"/>
      <w:pPr>
        <w:tabs>
          <w:tab w:val="num" w:pos="4000"/>
        </w:tabs>
        <w:ind w:left="4000" w:hanging="360"/>
      </w:pPr>
    </w:lvl>
    <w:lvl w:ilvl="5" w:tplc="0419001B" w:tentative="1">
      <w:start w:val="1"/>
      <w:numFmt w:val="lowerRoman"/>
      <w:lvlText w:val="%6."/>
      <w:lvlJc w:val="right"/>
      <w:pPr>
        <w:tabs>
          <w:tab w:val="num" w:pos="4720"/>
        </w:tabs>
        <w:ind w:left="4720" w:hanging="180"/>
      </w:pPr>
    </w:lvl>
    <w:lvl w:ilvl="6" w:tplc="0419000F" w:tentative="1">
      <w:start w:val="1"/>
      <w:numFmt w:val="decimal"/>
      <w:lvlText w:val="%7."/>
      <w:lvlJc w:val="left"/>
      <w:pPr>
        <w:tabs>
          <w:tab w:val="num" w:pos="5440"/>
        </w:tabs>
        <w:ind w:left="5440" w:hanging="360"/>
      </w:pPr>
    </w:lvl>
    <w:lvl w:ilvl="7" w:tplc="04190019" w:tentative="1">
      <w:start w:val="1"/>
      <w:numFmt w:val="lowerLetter"/>
      <w:lvlText w:val="%8."/>
      <w:lvlJc w:val="left"/>
      <w:pPr>
        <w:tabs>
          <w:tab w:val="num" w:pos="6160"/>
        </w:tabs>
        <w:ind w:left="6160" w:hanging="360"/>
      </w:pPr>
    </w:lvl>
    <w:lvl w:ilvl="8" w:tplc="0419001B" w:tentative="1">
      <w:start w:val="1"/>
      <w:numFmt w:val="lowerRoman"/>
      <w:lvlText w:val="%9."/>
      <w:lvlJc w:val="right"/>
      <w:pPr>
        <w:tabs>
          <w:tab w:val="num" w:pos="6880"/>
        </w:tabs>
        <w:ind w:left="6880" w:hanging="180"/>
      </w:pPr>
    </w:lvl>
  </w:abstractNum>
  <w:abstractNum w:abstractNumId="22">
    <w:nsid w:val="35582528"/>
    <w:multiLevelType w:val="multilevel"/>
    <w:tmpl w:val="3A10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55D7568"/>
    <w:multiLevelType w:val="hybridMultilevel"/>
    <w:tmpl w:val="C0C2537C"/>
    <w:lvl w:ilvl="0" w:tplc="EC1EED1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7613FA3"/>
    <w:multiLevelType w:val="hybridMultilevel"/>
    <w:tmpl w:val="3940BFB6"/>
    <w:lvl w:ilvl="0" w:tplc="EC1EED1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9750E54"/>
    <w:multiLevelType w:val="singleLevel"/>
    <w:tmpl w:val="04190011"/>
    <w:lvl w:ilvl="0">
      <w:start w:val="1"/>
      <w:numFmt w:val="decimal"/>
      <w:lvlText w:val="%1)"/>
      <w:lvlJc w:val="left"/>
      <w:pPr>
        <w:tabs>
          <w:tab w:val="num" w:pos="360"/>
        </w:tabs>
        <w:ind w:left="360" w:hanging="360"/>
      </w:pPr>
    </w:lvl>
  </w:abstractNum>
  <w:abstractNum w:abstractNumId="26">
    <w:nsid w:val="3CDE5153"/>
    <w:multiLevelType w:val="singleLevel"/>
    <w:tmpl w:val="04190017"/>
    <w:lvl w:ilvl="0">
      <w:start w:val="1"/>
      <w:numFmt w:val="lowerLetter"/>
      <w:lvlText w:val="%1)"/>
      <w:lvlJc w:val="left"/>
      <w:pPr>
        <w:tabs>
          <w:tab w:val="num" w:pos="360"/>
        </w:tabs>
        <w:ind w:left="360" w:hanging="360"/>
      </w:pPr>
    </w:lvl>
  </w:abstractNum>
  <w:abstractNum w:abstractNumId="27">
    <w:nsid w:val="3F137262"/>
    <w:multiLevelType w:val="singleLevel"/>
    <w:tmpl w:val="04190011"/>
    <w:lvl w:ilvl="0">
      <w:start w:val="1"/>
      <w:numFmt w:val="decimal"/>
      <w:lvlText w:val="%1)"/>
      <w:lvlJc w:val="left"/>
      <w:pPr>
        <w:tabs>
          <w:tab w:val="num" w:pos="1210"/>
        </w:tabs>
        <w:ind w:left="1210" w:hanging="360"/>
      </w:pPr>
      <w:rPr>
        <w:rFonts w:hint="default"/>
      </w:rPr>
    </w:lvl>
  </w:abstractNum>
  <w:abstractNum w:abstractNumId="28">
    <w:nsid w:val="41D72644"/>
    <w:multiLevelType w:val="hybridMultilevel"/>
    <w:tmpl w:val="7A800F1C"/>
    <w:name w:val="WW8Num1422223"/>
    <w:lvl w:ilvl="0" w:tplc="975AE1F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2155D1F"/>
    <w:multiLevelType w:val="hybridMultilevel"/>
    <w:tmpl w:val="000E8890"/>
    <w:lvl w:ilvl="0" w:tplc="63925316">
      <w:start w:val="1"/>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5C54C7B"/>
    <w:multiLevelType w:val="singleLevel"/>
    <w:tmpl w:val="04190017"/>
    <w:lvl w:ilvl="0">
      <w:start w:val="1"/>
      <w:numFmt w:val="lowerLetter"/>
      <w:lvlText w:val="%1)"/>
      <w:lvlJc w:val="left"/>
      <w:pPr>
        <w:tabs>
          <w:tab w:val="num" w:pos="360"/>
        </w:tabs>
        <w:ind w:left="360" w:hanging="360"/>
      </w:pPr>
    </w:lvl>
  </w:abstractNum>
  <w:abstractNum w:abstractNumId="31">
    <w:nsid w:val="463D606E"/>
    <w:multiLevelType w:val="hybridMultilevel"/>
    <w:tmpl w:val="403C881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2">
    <w:nsid w:val="4C870FAE"/>
    <w:multiLevelType w:val="hybridMultilevel"/>
    <w:tmpl w:val="51A0C07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3">
    <w:nsid w:val="532B55F2"/>
    <w:multiLevelType w:val="singleLevel"/>
    <w:tmpl w:val="B37087E8"/>
    <w:lvl w:ilvl="0">
      <w:start w:val="2"/>
      <w:numFmt w:val="bullet"/>
      <w:lvlText w:val="-"/>
      <w:lvlJc w:val="left"/>
      <w:pPr>
        <w:tabs>
          <w:tab w:val="num" w:pos="927"/>
        </w:tabs>
        <w:ind w:left="927" w:hanging="360"/>
      </w:pPr>
      <w:rPr>
        <w:rFonts w:hint="default"/>
      </w:rPr>
    </w:lvl>
  </w:abstractNum>
  <w:abstractNum w:abstractNumId="34">
    <w:nsid w:val="54157730"/>
    <w:multiLevelType w:val="hybridMultilevel"/>
    <w:tmpl w:val="6ED2E4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4C96DB1"/>
    <w:multiLevelType w:val="singleLevel"/>
    <w:tmpl w:val="04190017"/>
    <w:lvl w:ilvl="0">
      <w:start w:val="1"/>
      <w:numFmt w:val="lowerLetter"/>
      <w:lvlText w:val="%1)"/>
      <w:lvlJc w:val="left"/>
      <w:pPr>
        <w:tabs>
          <w:tab w:val="num" w:pos="360"/>
        </w:tabs>
        <w:ind w:left="360" w:hanging="360"/>
      </w:pPr>
    </w:lvl>
  </w:abstractNum>
  <w:abstractNum w:abstractNumId="36">
    <w:nsid w:val="54FF70CE"/>
    <w:multiLevelType w:val="singleLevel"/>
    <w:tmpl w:val="04190011"/>
    <w:lvl w:ilvl="0">
      <w:start w:val="1"/>
      <w:numFmt w:val="decimal"/>
      <w:lvlText w:val="%1)"/>
      <w:lvlJc w:val="left"/>
      <w:pPr>
        <w:tabs>
          <w:tab w:val="num" w:pos="360"/>
        </w:tabs>
        <w:ind w:left="360" w:hanging="360"/>
      </w:pPr>
    </w:lvl>
  </w:abstractNum>
  <w:abstractNum w:abstractNumId="37">
    <w:nsid w:val="56B52800"/>
    <w:multiLevelType w:val="singleLevel"/>
    <w:tmpl w:val="04190011"/>
    <w:lvl w:ilvl="0">
      <w:start w:val="1"/>
      <w:numFmt w:val="decimal"/>
      <w:lvlText w:val="%1)"/>
      <w:lvlJc w:val="left"/>
      <w:pPr>
        <w:tabs>
          <w:tab w:val="num" w:pos="360"/>
        </w:tabs>
        <w:ind w:left="360" w:hanging="360"/>
      </w:pPr>
      <w:rPr>
        <w:rFonts w:hint="default"/>
      </w:rPr>
    </w:lvl>
  </w:abstractNum>
  <w:abstractNum w:abstractNumId="38">
    <w:nsid w:val="589F0C19"/>
    <w:multiLevelType w:val="hybridMultilevel"/>
    <w:tmpl w:val="BAC6D1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9C638EF"/>
    <w:multiLevelType w:val="singleLevel"/>
    <w:tmpl w:val="04190011"/>
    <w:lvl w:ilvl="0">
      <w:start w:val="1"/>
      <w:numFmt w:val="decimal"/>
      <w:lvlText w:val="%1)"/>
      <w:lvlJc w:val="left"/>
      <w:pPr>
        <w:tabs>
          <w:tab w:val="num" w:pos="360"/>
        </w:tabs>
        <w:ind w:left="360" w:hanging="360"/>
      </w:pPr>
    </w:lvl>
  </w:abstractNum>
  <w:abstractNum w:abstractNumId="40">
    <w:nsid w:val="603D4FD5"/>
    <w:multiLevelType w:val="singleLevel"/>
    <w:tmpl w:val="0419000F"/>
    <w:lvl w:ilvl="0">
      <w:start w:val="1"/>
      <w:numFmt w:val="decimal"/>
      <w:lvlText w:val="%1."/>
      <w:lvlJc w:val="left"/>
      <w:pPr>
        <w:tabs>
          <w:tab w:val="num" w:pos="360"/>
        </w:tabs>
        <w:ind w:left="360" w:hanging="360"/>
      </w:pPr>
    </w:lvl>
  </w:abstractNum>
  <w:abstractNum w:abstractNumId="41">
    <w:nsid w:val="61694B97"/>
    <w:multiLevelType w:val="hybridMultilevel"/>
    <w:tmpl w:val="42AE803A"/>
    <w:lvl w:ilvl="0" w:tplc="EC1EED1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1DE5432"/>
    <w:multiLevelType w:val="singleLevel"/>
    <w:tmpl w:val="04190017"/>
    <w:lvl w:ilvl="0">
      <w:start w:val="1"/>
      <w:numFmt w:val="lowerLetter"/>
      <w:lvlText w:val="%1)"/>
      <w:lvlJc w:val="left"/>
      <w:pPr>
        <w:tabs>
          <w:tab w:val="num" w:pos="360"/>
        </w:tabs>
        <w:ind w:left="360" w:hanging="360"/>
      </w:pPr>
    </w:lvl>
  </w:abstractNum>
  <w:abstractNum w:abstractNumId="43">
    <w:nsid w:val="63D65036"/>
    <w:multiLevelType w:val="singleLevel"/>
    <w:tmpl w:val="04190011"/>
    <w:lvl w:ilvl="0">
      <w:start w:val="1"/>
      <w:numFmt w:val="decimal"/>
      <w:lvlText w:val="%1)"/>
      <w:lvlJc w:val="left"/>
      <w:pPr>
        <w:tabs>
          <w:tab w:val="num" w:pos="360"/>
        </w:tabs>
        <w:ind w:left="360" w:hanging="360"/>
      </w:pPr>
    </w:lvl>
  </w:abstractNum>
  <w:abstractNum w:abstractNumId="44">
    <w:nsid w:val="64A73536"/>
    <w:multiLevelType w:val="singleLevel"/>
    <w:tmpl w:val="04190011"/>
    <w:lvl w:ilvl="0">
      <w:start w:val="1"/>
      <w:numFmt w:val="decimal"/>
      <w:lvlText w:val="%1)"/>
      <w:lvlJc w:val="left"/>
      <w:pPr>
        <w:tabs>
          <w:tab w:val="num" w:pos="360"/>
        </w:tabs>
        <w:ind w:left="360" w:hanging="360"/>
      </w:pPr>
    </w:lvl>
  </w:abstractNum>
  <w:abstractNum w:abstractNumId="45">
    <w:nsid w:val="6752760B"/>
    <w:multiLevelType w:val="hybridMultilevel"/>
    <w:tmpl w:val="B854FD0E"/>
    <w:name w:val="WW8Num1422223222"/>
    <w:lvl w:ilvl="0" w:tplc="04190001">
      <w:start w:val="1"/>
      <w:numFmt w:val="bullet"/>
      <w:lvlText w:val=""/>
      <w:lvlJc w:val="left"/>
      <w:pPr>
        <w:tabs>
          <w:tab w:val="num" w:pos="1287"/>
        </w:tabs>
        <w:ind w:left="1287" w:hanging="360"/>
      </w:pPr>
      <w:rPr>
        <w:rFonts w:ascii="Symbol" w:hAnsi="Symbol" w:hint="default"/>
      </w:rPr>
    </w:lvl>
    <w:lvl w:ilvl="1" w:tplc="975AE1F0">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6">
    <w:nsid w:val="68D753C7"/>
    <w:multiLevelType w:val="hybridMultilevel"/>
    <w:tmpl w:val="959053DC"/>
    <w:name w:val="WW8Num14222232"/>
    <w:lvl w:ilvl="0" w:tplc="975AE1F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7">
    <w:nsid w:val="69565E2E"/>
    <w:multiLevelType w:val="singleLevel"/>
    <w:tmpl w:val="04190011"/>
    <w:lvl w:ilvl="0">
      <w:start w:val="1"/>
      <w:numFmt w:val="decimal"/>
      <w:lvlText w:val="%1)"/>
      <w:lvlJc w:val="left"/>
      <w:pPr>
        <w:tabs>
          <w:tab w:val="num" w:pos="360"/>
        </w:tabs>
        <w:ind w:left="360" w:hanging="360"/>
      </w:pPr>
    </w:lvl>
  </w:abstractNum>
  <w:abstractNum w:abstractNumId="48">
    <w:nsid w:val="6BF56C07"/>
    <w:multiLevelType w:val="hybridMultilevel"/>
    <w:tmpl w:val="9F1A5678"/>
    <w:lvl w:ilvl="0" w:tplc="DCAA0E6C">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49">
    <w:nsid w:val="6EC542E4"/>
    <w:multiLevelType w:val="singleLevel"/>
    <w:tmpl w:val="04190011"/>
    <w:lvl w:ilvl="0">
      <w:start w:val="1"/>
      <w:numFmt w:val="decimal"/>
      <w:lvlText w:val="%1)"/>
      <w:lvlJc w:val="left"/>
      <w:pPr>
        <w:tabs>
          <w:tab w:val="num" w:pos="360"/>
        </w:tabs>
        <w:ind w:left="360" w:hanging="360"/>
      </w:pPr>
    </w:lvl>
  </w:abstractNum>
  <w:abstractNum w:abstractNumId="50">
    <w:nsid w:val="6F653799"/>
    <w:multiLevelType w:val="hybridMultilevel"/>
    <w:tmpl w:val="41EA3FA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
    <w:nsid w:val="6F9036C3"/>
    <w:multiLevelType w:val="hybridMultilevel"/>
    <w:tmpl w:val="403C881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52">
    <w:nsid w:val="71B204B8"/>
    <w:multiLevelType w:val="hybridMultilevel"/>
    <w:tmpl w:val="6E0657D4"/>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53">
    <w:nsid w:val="71B62D01"/>
    <w:multiLevelType w:val="singleLevel"/>
    <w:tmpl w:val="04190011"/>
    <w:lvl w:ilvl="0">
      <w:start w:val="1"/>
      <w:numFmt w:val="decimal"/>
      <w:lvlText w:val="%1)"/>
      <w:lvlJc w:val="left"/>
      <w:pPr>
        <w:tabs>
          <w:tab w:val="num" w:pos="360"/>
        </w:tabs>
        <w:ind w:left="360" w:hanging="360"/>
      </w:pPr>
    </w:lvl>
  </w:abstractNum>
  <w:abstractNum w:abstractNumId="54">
    <w:nsid w:val="72F86305"/>
    <w:multiLevelType w:val="hybridMultilevel"/>
    <w:tmpl w:val="10CE107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41E724E"/>
    <w:multiLevelType w:val="singleLevel"/>
    <w:tmpl w:val="F7EE1BDE"/>
    <w:lvl w:ilvl="0">
      <w:start w:val="1"/>
      <w:numFmt w:val="decimal"/>
      <w:lvlText w:val="%1)"/>
      <w:lvlJc w:val="left"/>
      <w:pPr>
        <w:tabs>
          <w:tab w:val="num" w:pos="786"/>
        </w:tabs>
        <w:ind w:left="786" w:hanging="360"/>
      </w:pPr>
      <w:rPr>
        <w:rFonts w:hint="default"/>
      </w:rPr>
    </w:lvl>
  </w:abstractNum>
  <w:abstractNum w:abstractNumId="56">
    <w:nsid w:val="74801807"/>
    <w:multiLevelType w:val="hybridMultilevel"/>
    <w:tmpl w:val="79F8B04E"/>
    <w:lvl w:ilvl="0" w:tplc="CE9834F8">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57">
    <w:nsid w:val="7ACE7622"/>
    <w:multiLevelType w:val="hybridMultilevel"/>
    <w:tmpl w:val="F7D0A350"/>
    <w:name w:val="WW8Num142222322"/>
    <w:lvl w:ilvl="0" w:tplc="975AE1F0">
      <w:start w:val="1"/>
      <w:numFmt w:val="decimal"/>
      <w:lvlText w:val="%1."/>
      <w:lvlJc w:val="left"/>
      <w:pPr>
        <w:tabs>
          <w:tab w:val="num" w:pos="1287"/>
        </w:tabs>
        <w:ind w:left="1287" w:hanging="360"/>
      </w:pPr>
      <w:rPr>
        <w:rFonts w:hint="default"/>
      </w:rPr>
    </w:lvl>
    <w:lvl w:ilvl="1" w:tplc="EC1EED16">
      <w:start w:val="1"/>
      <w:numFmt w:val="decimal"/>
      <w:lvlText w:val="%2."/>
      <w:lvlJc w:val="left"/>
      <w:pPr>
        <w:tabs>
          <w:tab w:val="num" w:pos="2007"/>
        </w:tabs>
        <w:ind w:left="2007" w:hanging="360"/>
      </w:pPr>
      <w:rPr>
        <w:rFonts w:hint="default"/>
      </w:r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58">
    <w:nsid w:val="7D4516E4"/>
    <w:multiLevelType w:val="hybridMultilevel"/>
    <w:tmpl w:val="B9F2F6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50"/>
  </w:num>
  <w:num w:numId="4">
    <w:abstractNumId w:val="9"/>
  </w:num>
  <w:num w:numId="5">
    <w:abstractNumId w:val="16"/>
  </w:num>
  <w:num w:numId="6">
    <w:abstractNumId w:val="33"/>
  </w:num>
  <w:num w:numId="7">
    <w:abstractNumId w:val="4"/>
  </w:num>
  <w:num w:numId="8">
    <w:abstractNumId w:val="5"/>
  </w:num>
  <w:num w:numId="9">
    <w:abstractNumId w:val="45"/>
  </w:num>
  <w:num w:numId="10">
    <w:abstractNumId w:val="22"/>
  </w:num>
  <w:num w:numId="11">
    <w:abstractNumId w:val="18"/>
  </w:num>
  <w:num w:numId="12">
    <w:abstractNumId w:val="17"/>
  </w:num>
  <w:num w:numId="13">
    <w:abstractNumId w:val="36"/>
  </w:num>
  <w:num w:numId="14">
    <w:abstractNumId w:val="34"/>
  </w:num>
  <w:num w:numId="15">
    <w:abstractNumId w:val="10"/>
  </w:num>
  <w:num w:numId="16">
    <w:abstractNumId w:val="31"/>
  </w:num>
  <w:num w:numId="17">
    <w:abstractNumId w:val="23"/>
  </w:num>
  <w:num w:numId="18">
    <w:abstractNumId w:val="24"/>
  </w:num>
  <w:num w:numId="19">
    <w:abstractNumId w:val="21"/>
  </w:num>
  <w:num w:numId="20">
    <w:abstractNumId w:val="19"/>
  </w:num>
  <w:num w:numId="21">
    <w:abstractNumId w:val="54"/>
  </w:num>
  <w:num w:numId="22">
    <w:abstractNumId w:val="27"/>
  </w:num>
  <w:num w:numId="23">
    <w:abstractNumId w:val="44"/>
  </w:num>
  <w:num w:numId="24">
    <w:abstractNumId w:val="39"/>
  </w:num>
  <w:num w:numId="25">
    <w:abstractNumId w:val="55"/>
  </w:num>
  <w:num w:numId="26">
    <w:abstractNumId w:val="47"/>
  </w:num>
  <w:num w:numId="27">
    <w:abstractNumId w:val="42"/>
  </w:num>
  <w:num w:numId="28">
    <w:abstractNumId w:val="11"/>
  </w:num>
  <w:num w:numId="29">
    <w:abstractNumId w:val="43"/>
  </w:num>
  <w:num w:numId="30">
    <w:abstractNumId w:val="26"/>
  </w:num>
  <w:num w:numId="31">
    <w:abstractNumId w:val="12"/>
  </w:num>
  <w:num w:numId="32">
    <w:abstractNumId w:val="25"/>
  </w:num>
  <w:num w:numId="33">
    <w:abstractNumId w:val="53"/>
  </w:num>
  <w:num w:numId="34">
    <w:abstractNumId w:val="7"/>
  </w:num>
  <w:num w:numId="35">
    <w:abstractNumId w:val="40"/>
  </w:num>
  <w:num w:numId="36">
    <w:abstractNumId w:val="37"/>
  </w:num>
  <w:num w:numId="37">
    <w:abstractNumId w:val="30"/>
  </w:num>
  <w:num w:numId="38">
    <w:abstractNumId w:val="49"/>
  </w:num>
  <w:num w:numId="39">
    <w:abstractNumId w:val="35"/>
  </w:num>
  <w:num w:numId="40">
    <w:abstractNumId w:val="52"/>
  </w:num>
  <w:num w:numId="41">
    <w:abstractNumId w:val="32"/>
  </w:num>
  <w:num w:numId="42">
    <w:abstractNumId w:val="14"/>
  </w:num>
  <w:num w:numId="43">
    <w:abstractNumId w:val="41"/>
  </w:num>
  <w:num w:numId="44">
    <w:abstractNumId w:val="29"/>
  </w:num>
  <w:num w:numId="45">
    <w:abstractNumId w:val="51"/>
  </w:num>
  <w:num w:numId="46">
    <w:abstractNumId w:val="13"/>
  </w:num>
  <w:num w:numId="47">
    <w:abstractNumId w:val="38"/>
  </w:num>
  <w:num w:numId="48">
    <w:abstractNumId w:val="58"/>
  </w:num>
  <w:num w:numId="49">
    <w:abstractNumId w:val="8"/>
  </w:num>
  <w:num w:numId="50">
    <w:abstractNumId w:val="15"/>
  </w:num>
  <w:num w:numId="51">
    <w:abstractNumId w:val="48"/>
  </w:num>
  <w:num w:numId="52">
    <w:abstractNumId w:val="56"/>
  </w:num>
  <w:num w:numId="53">
    <w:abstractNumId w:val="20"/>
  </w:num>
  <w:num w:numId="54">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082"/>
    <w:rsid w:val="000000FC"/>
    <w:rsid w:val="0000451E"/>
    <w:rsid w:val="00004EAC"/>
    <w:rsid w:val="000075B9"/>
    <w:rsid w:val="000208FA"/>
    <w:rsid w:val="0002187D"/>
    <w:rsid w:val="00035A4D"/>
    <w:rsid w:val="00086A88"/>
    <w:rsid w:val="000911C9"/>
    <w:rsid w:val="000970E5"/>
    <w:rsid w:val="000A2C09"/>
    <w:rsid w:val="000A2CA1"/>
    <w:rsid w:val="000A48B0"/>
    <w:rsid w:val="000B238C"/>
    <w:rsid w:val="000B2E6B"/>
    <w:rsid w:val="000B404F"/>
    <w:rsid w:val="000C600A"/>
    <w:rsid w:val="000C7082"/>
    <w:rsid w:val="000E55A5"/>
    <w:rsid w:val="000F0A66"/>
    <w:rsid w:val="000F0B7C"/>
    <w:rsid w:val="000F6F3C"/>
    <w:rsid w:val="00100F3F"/>
    <w:rsid w:val="00105124"/>
    <w:rsid w:val="0010740B"/>
    <w:rsid w:val="00116C34"/>
    <w:rsid w:val="00124F93"/>
    <w:rsid w:val="00125876"/>
    <w:rsid w:val="001275DC"/>
    <w:rsid w:val="0013656D"/>
    <w:rsid w:val="00151213"/>
    <w:rsid w:val="00156342"/>
    <w:rsid w:val="001571DD"/>
    <w:rsid w:val="0016200F"/>
    <w:rsid w:val="00163511"/>
    <w:rsid w:val="00170183"/>
    <w:rsid w:val="00182810"/>
    <w:rsid w:val="00190E87"/>
    <w:rsid w:val="00191C74"/>
    <w:rsid w:val="00194194"/>
    <w:rsid w:val="00194A56"/>
    <w:rsid w:val="00197794"/>
    <w:rsid w:val="001A5FB6"/>
    <w:rsid w:val="001B677A"/>
    <w:rsid w:val="001C28A9"/>
    <w:rsid w:val="001C4255"/>
    <w:rsid w:val="001C7756"/>
    <w:rsid w:val="001D648F"/>
    <w:rsid w:val="001F0F8C"/>
    <w:rsid w:val="001F7A5E"/>
    <w:rsid w:val="00204861"/>
    <w:rsid w:val="0021296B"/>
    <w:rsid w:val="00222D70"/>
    <w:rsid w:val="00233F65"/>
    <w:rsid w:val="00236C1F"/>
    <w:rsid w:val="002418A9"/>
    <w:rsid w:val="00241948"/>
    <w:rsid w:val="002463CE"/>
    <w:rsid w:val="00256439"/>
    <w:rsid w:val="0026004D"/>
    <w:rsid w:val="002632CE"/>
    <w:rsid w:val="002645D2"/>
    <w:rsid w:val="002661E3"/>
    <w:rsid w:val="0029457F"/>
    <w:rsid w:val="002B3F39"/>
    <w:rsid w:val="002C3FF1"/>
    <w:rsid w:val="002F2325"/>
    <w:rsid w:val="003411A6"/>
    <w:rsid w:val="00347CE5"/>
    <w:rsid w:val="00360643"/>
    <w:rsid w:val="00361FE0"/>
    <w:rsid w:val="00364234"/>
    <w:rsid w:val="00372316"/>
    <w:rsid w:val="00382576"/>
    <w:rsid w:val="00396055"/>
    <w:rsid w:val="003A2E5E"/>
    <w:rsid w:val="003A4D28"/>
    <w:rsid w:val="003B425B"/>
    <w:rsid w:val="003C2211"/>
    <w:rsid w:val="003D24AA"/>
    <w:rsid w:val="003D3F6B"/>
    <w:rsid w:val="003D6042"/>
    <w:rsid w:val="003E21D2"/>
    <w:rsid w:val="003F0909"/>
    <w:rsid w:val="003F11A5"/>
    <w:rsid w:val="003F5084"/>
    <w:rsid w:val="00403D49"/>
    <w:rsid w:val="00420FE4"/>
    <w:rsid w:val="004258BA"/>
    <w:rsid w:val="00430574"/>
    <w:rsid w:val="00434B30"/>
    <w:rsid w:val="00435826"/>
    <w:rsid w:val="0043710C"/>
    <w:rsid w:val="00463A0C"/>
    <w:rsid w:val="00474091"/>
    <w:rsid w:val="004956FF"/>
    <w:rsid w:val="00497528"/>
    <w:rsid w:val="00497A26"/>
    <w:rsid w:val="004A5DDC"/>
    <w:rsid w:val="004B2F9D"/>
    <w:rsid w:val="004B5ACF"/>
    <w:rsid w:val="004C3DE3"/>
    <w:rsid w:val="004C60EF"/>
    <w:rsid w:val="004D7975"/>
    <w:rsid w:val="004F0EC7"/>
    <w:rsid w:val="004F4438"/>
    <w:rsid w:val="00502BBA"/>
    <w:rsid w:val="0050457F"/>
    <w:rsid w:val="00506315"/>
    <w:rsid w:val="00513C70"/>
    <w:rsid w:val="0051791B"/>
    <w:rsid w:val="00522A03"/>
    <w:rsid w:val="00531C60"/>
    <w:rsid w:val="0053373B"/>
    <w:rsid w:val="005370F6"/>
    <w:rsid w:val="00541867"/>
    <w:rsid w:val="00542D8A"/>
    <w:rsid w:val="005464CF"/>
    <w:rsid w:val="005675B1"/>
    <w:rsid w:val="00571C00"/>
    <w:rsid w:val="00574D9D"/>
    <w:rsid w:val="00576254"/>
    <w:rsid w:val="00585897"/>
    <w:rsid w:val="00587CFD"/>
    <w:rsid w:val="00593655"/>
    <w:rsid w:val="00597C23"/>
    <w:rsid w:val="00597DF8"/>
    <w:rsid w:val="005A1137"/>
    <w:rsid w:val="005A14F0"/>
    <w:rsid w:val="005C6575"/>
    <w:rsid w:val="005D1016"/>
    <w:rsid w:val="005D569E"/>
    <w:rsid w:val="005E279A"/>
    <w:rsid w:val="005F4B46"/>
    <w:rsid w:val="00605E09"/>
    <w:rsid w:val="00611FC6"/>
    <w:rsid w:val="00614187"/>
    <w:rsid w:val="006174AD"/>
    <w:rsid w:val="0063400D"/>
    <w:rsid w:val="006342FE"/>
    <w:rsid w:val="00636953"/>
    <w:rsid w:val="006410EC"/>
    <w:rsid w:val="00645811"/>
    <w:rsid w:val="00647878"/>
    <w:rsid w:val="00665119"/>
    <w:rsid w:val="00667668"/>
    <w:rsid w:val="0067307F"/>
    <w:rsid w:val="0067561D"/>
    <w:rsid w:val="006762CC"/>
    <w:rsid w:val="00690CCF"/>
    <w:rsid w:val="006A1C86"/>
    <w:rsid w:val="006D4B8F"/>
    <w:rsid w:val="006E28A9"/>
    <w:rsid w:val="006E3B92"/>
    <w:rsid w:val="006F13BE"/>
    <w:rsid w:val="007017B8"/>
    <w:rsid w:val="00701912"/>
    <w:rsid w:val="0070438B"/>
    <w:rsid w:val="0070716A"/>
    <w:rsid w:val="00710FDD"/>
    <w:rsid w:val="0071730E"/>
    <w:rsid w:val="007230BC"/>
    <w:rsid w:val="007266DA"/>
    <w:rsid w:val="0075070B"/>
    <w:rsid w:val="00752158"/>
    <w:rsid w:val="00753DCF"/>
    <w:rsid w:val="00756CDB"/>
    <w:rsid w:val="00757973"/>
    <w:rsid w:val="00760518"/>
    <w:rsid w:val="007611C8"/>
    <w:rsid w:val="00765C38"/>
    <w:rsid w:val="00766E1C"/>
    <w:rsid w:val="00771A65"/>
    <w:rsid w:val="0078462C"/>
    <w:rsid w:val="00786BC8"/>
    <w:rsid w:val="0079446C"/>
    <w:rsid w:val="007B045D"/>
    <w:rsid w:val="007C042E"/>
    <w:rsid w:val="007C4EF0"/>
    <w:rsid w:val="007D55E8"/>
    <w:rsid w:val="007F345F"/>
    <w:rsid w:val="007F46FA"/>
    <w:rsid w:val="007F4BCB"/>
    <w:rsid w:val="00803A1C"/>
    <w:rsid w:val="00810354"/>
    <w:rsid w:val="008117D3"/>
    <w:rsid w:val="008124B1"/>
    <w:rsid w:val="00821D31"/>
    <w:rsid w:val="0084197F"/>
    <w:rsid w:val="008433A9"/>
    <w:rsid w:val="0086593E"/>
    <w:rsid w:val="00866673"/>
    <w:rsid w:val="00895882"/>
    <w:rsid w:val="008A58F5"/>
    <w:rsid w:val="008B1032"/>
    <w:rsid w:val="008B6FBD"/>
    <w:rsid w:val="008C710A"/>
    <w:rsid w:val="008C79B7"/>
    <w:rsid w:val="008D5134"/>
    <w:rsid w:val="008D7F9F"/>
    <w:rsid w:val="008F1598"/>
    <w:rsid w:val="008F26D5"/>
    <w:rsid w:val="00902DB2"/>
    <w:rsid w:val="00905A82"/>
    <w:rsid w:val="00905E3A"/>
    <w:rsid w:val="009079C1"/>
    <w:rsid w:val="00920C5C"/>
    <w:rsid w:val="0092197E"/>
    <w:rsid w:val="00923868"/>
    <w:rsid w:val="0095026F"/>
    <w:rsid w:val="00956E23"/>
    <w:rsid w:val="00971485"/>
    <w:rsid w:val="009728F5"/>
    <w:rsid w:val="0099509B"/>
    <w:rsid w:val="0099706D"/>
    <w:rsid w:val="009A28BF"/>
    <w:rsid w:val="009B5D7E"/>
    <w:rsid w:val="009C55D4"/>
    <w:rsid w:val="009D391D"/>
    <w:rsid w:val="009E0256"/>
    <w:rsid w:val="009E468F"/>
    <w:rsid w:val="009F398C"/>
    <w:rsid w:val="00A135CE"/>
    <w:rsid w:val="00A1527C"/>
    <w:rsid w:val="00A24EC8"/>
    <w:rsid w:val="00A3062E"/>
    <w:rsid w:val="00A40B23"/>
    <w:rsid w:val="00A40DF4"/>
    <w:rsid w:val="00A45784"/>
    <w:rsid w:val="00A4665A"/>
    <w:rsid w:val="00A60C81"/>
    <w:rsid w:val="00A619F0"/>
    <w:rsid w:val="00A62C7E"/>
    <w:rsid w:val="00A758A8"/>
    <w:rsid w:val="00A86C2D"/>
    <w:rsid w:val="00A9139E"/>
    <w:rsid w:val="00A957C1"/>
    <w:rsid w:val="00AA2A64"/>
    <w:rsid w:val="00AA34E2"/>
    <w:rsid w:val="00AA7F0F"/>
    <w:rsid w:val="00AB1C50"/>
    <w:rsid w:val="00AC4AC4"/>
    <w:rsid w:val="00AC767D"/>
    <w:rsid w:val="00AD61AB"/>
    <w:rsid w:val="00AD7E3E"/>
    <w:rsid w:val="00AE0CD7"/>
    <w:rsid w:val="00AE2E52"/>
    <w:rsid w:val="00AF11B5"/>
    <w:rsid w:val="00B03B9C"/>
    <w:rsid w:val="00B0719D"/>
    <w:rsid w:val="00B141B1"/>
    <w:rsid w:val="00B17442"/>
    <w:rsid w:val="00B225AA"/>
    <w:rsid w:val="00B24E84"/>
    <w:rsid w:val="00B31C99"/>
    <w:rsid w:val="00B366AF"/>
    <w:rsid w:val="00B37191"/>
    <w:rsid w:val="00B43183"/>
    <w:rsid w:val="00B53ADB"/>
    <w:rsid w:val="00B5632A"/>
    <w:rsid w:val="00B61142"/>
    <w:rsid w:val="00B61413"/>
    <w:rsid w:val="00B619A1"/>
    <w:rsid w:val="00B70EB4"/>
    <w:rsid w:val="00B80889"/>
    <w:rsid w:val="00B830A0"/>
    <w:rsid w:val="00B85C5A"/>
    <w:rsid w:val="00B85E58"/>
    <w:rsid w:val="00B9243F"/>
    <w:rsid w:val="00BA1DE9"/>
    <w:rsid w:val="00BA6667"/>
    <w:rsid w:val="00BB37ED"/>
    <w:rsid w:val="00BB3A9D"/>
    <w:rsid w:val="00BB47F2"/>
    <w:rsid w:val="00BD16C2"/>
    <w:rsid w:val="00BD2FAA"/>
    <w:rsid w:val="00BE0A26"/>
    <w:rsid w:val="00BE2167"/>
    <w:rsid w:val="00BF0E76"/>
    <w:rsid w:val="00C11850"/>
    <w:rsid w:val="00C125E9"/>
    <w:rsid w:val="00C13C49"/>
    <w:rsid w:val="00C23DB2"/>
    <w:rsid w:val="00C24B82"/>
    <w:rsid w:val="00C2575D"/>
    <w:rsid w:val="00C31B15"/>
    <w:rsid w:val="00C37999"/>
    <w:rsid w:val="00C415DF"/>
    <w:rsid w:val="00C4298C"/>
    <w:rsid w:val="00C459D8"/>
    <w:rsid w:val="00C47295"/>
    <w:rsid w:val="00C763D6"/>
    <w:rsid w:val="00C80273"/>
    <w:rsid w:val="00C8318D"/>
    <w:rsid w:val="00C9540C"/>
    <w:rsid w:val="00C97BF5"/>
    <w:rsid w:val="00C97C84"/>
    <w:rsid w:val="00CA41B2"/>
    <w:rsid w:val="00CB54F5"/>
    <w:rsid w:val="00CB7284"/>
    <w:rsid w:val="00CE7D34"/>
    <w:rsid w:val="00CF5C57"/>
    <w:rsid w:val="00CF6D78"/>
    <w:rsid w:val="00D10AEF"/>
    <w:rsid w:val="00D20BAA"/>
    <w:rsid w:val="00D405FE"/>
    <w:rsid w:val="00D50754"/>
    <w:rsid w:val="00D51373"/>
    <w:rsid w:val="00D607EF"/>
    <w:rsid w:val="00D66757"/>
    <w:rsid w:val="00D7083D"/>
    <w:rsid w:val="00D74DC1"/>
    <w:rsid w:val="00D74ED8"/>
    <w:rsid w:val="00D82462"/>
    <w:rsid w:val="00D86E07"/>
    <w:rsid w:val="00DB3FB4"/>
    <w:rsid w:val="00DC5D46"/>
    <w:rsid w:val="00DE04B2"/>
    <w:rsid w:val="00DF4267"/>
    <w:rsid w:val="00E06952"/>
    <w:rsid w:val="00E1055B"/>
    <w:rsid w:val="00E1529A"/>
    <w:rsid w:val="00E26691"/>
    <w:rsid w:val="00E27F40"/>
    <w:rsid w:val="00E460AA"/>
    <w:rsid w:val="00E46316"/>
    <w:rsid w:val="00E53A5C"/>
    <w:rsid w:val="00E61A19"/>
    <w:rsid w:val="00E62A7C"/>
    <w:rsid w:val="00E66442"/>
    <w:rsid w:val="00E72CD2"/>
    <w:rsid w:val="00E8040F"/>
    <w:rsid w:val="00E83FAD"/>
    <w:rsid w:val="00E87899"/>
    <w:rsid w:val="00EA74F9"/>
    <w:rsid w:val="00EB0DA3"/>
    <w:rsid w:val="00EC4ABE"/>
    <w:rsid w:val="00EC58E3"/>
    <w:rsid w:val="00ED2849"/>
    <w:rsid w:val="00ED4612"/>
    <w:rsid w:val="00EE6DD8"/>
    <w:rsid w:val="00F00DB2"/>
    <w:rsid w:val="00F168D3"/>
    <w:rsid w:val="00F36653"/>
    <w:rsid w:val="00F44550"/>
    <w:rsid w:val="00F615C0"/>
    <w:rsid w:val="00F616AE"/>
    <w:rsid w:val="00F67297"/>
    <w:rsid w:val="00F820AA"/>
    <w:rsid w:val="00F87569"/>
    <w:rsid w:val="00F8764C"/>
    <w:rsid w:val="00F90BFB"/>
    <w:rsid w:val="00F94EA0"/>
    <w:rsid w:val="00FB00D1"/>
    <w:rsid w:val="00FC0628"/>
    <w:rsid w:val="00FD184A"/>
    <w:rsid w:val="00FD3325"/>
    <w:rsid w:val="00FD6570"/>
    <w:rsid w:val="00FD6971"/>
    <w:rsid w:val="00FE0390"/>
    <w:rsid w:val="00FE6C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6C2D"/>
    <w:pPr>
      <w:widowControl w:val="0"/>
      <w:suppressAutoHyphens/>
    </w:pPr>
    <w:rPr>
      <w:rFonts w:eastAsia="SimSun" w:cs="Mangal"/>
      <w:sz w:val="24"/>
      <w:szCs w:val="24"/>
      <w:lang w:eastAsia="zh-CN" w:bidi="hi-IN"/>
    </w:rPr>
  </w:style>
  <w:style w:type="paragraph" w:styleId="1">
    <w:name w:val="heading 1"/>
    <w:basedOn w:val="a0"/>
    <w:next w:val="a1"/>
    <w:qFormat/>
    <w:rsid w:val="00A86C2D"/>
    <w:pPr>
      <w:tabs>
        <w:tab w:val="num" w:pos="-643"/>
      </w:tabs>
      <w:ind w:left="-211" w:hanging="432"/>
      <w:outlineLvl w:val="0"/>
    </w:pPr>
    <w:rPr>
      <w:b/>
      <w:bCs/>
      <w:sz w:val="36"/>
      <w:szCs w:val="36"/>
    </w:rPr>
  </w:style>
  <w:style w:type="paragraph" w:styleId="2">
    <w:name w:val="heading 2"/>
    <w:basedOn w:val="a0"/>
    <w:next w:val="a1"/>
    <w:qFormat/>
    <w:rsid w:val="00A86C2D"/>
    <w:pPr>
      <w:tabs>
        <w:tab w:val="num" w:pos="-643"/>
      </w:tabs>
      <w:spacing w:before="200"/>
      <w:ind w:left="-67" w:hanging="576"/>
      <w:outlineLvl w:val="1"/>
    </w:pPr>
    <w:rPr>
      <w:b/>
      <w:bCs/>
      <w:sz w:val="32"/>
      <w:szCs w:val="32"/>
    </w:rPr>
  </w:style>
  <w:style w:type="paragraph" w:styleId="3">
    <w:name w:val="heading 3"/>
    <w:basedOn w:val="a0"/>
    <w:next w:val="a1"/>
    <w:qFormat/>
    <w:rsid w:val="00A86C2D"/>
    <w:pPr>
      <w:tabs>
        <w:tab w:val="num" w:pos="-643"/>
      </w:tabs>
      <w:spacing w:before="140"/>
      <w:ind w:left="77" w:hanging="720"/>
      <w:outlineLvl w:val="2"/>
    </w:pPr>
    <w:rPr>
      <w:b/>
      <w:bCs/>
    </w:rPr>
  </w:style>
  <w:style w:type="paragraph" w:styleId="4">
    <w:name w:val="heading 4"/>
    <w:basedOn w:val="a"/>
    <w:next w:val="a"/>
    <w:qFormat/>
    <w:rsid w:val="00A957C1"/>
    <w:pPr>
      <w:keepNext/>
      <w:spacing w:before="240" w:after="60"/>
      <w:outlineLvl w:val="3"/>
    </w:pPr>
    <w:rPr>
      <w:rFonts w:cs="Times New Roman"/>
      <w:b/>
      <w:bCs/>
      <w:sz w:val="28"/>
      <w:szCs w:val="28"/>
    </w:rPr>
  </w:style>
  <w:style w:type="paragraph" w:styleId="5">
    <w:name w:val="heading 5"/>
    <w:basedOn w:val="a"/>
    <w:next w:val="a"/>
    <w:qFormat/>
    <w:rsid w:val="00256439"/>
    <w:pPr>
      <w:spacing w:before="240" w:after="60"/>
      <w:outlineLvl w:val="4"/>
    </w:pPr>
    <w:rPr>
      <w:rFonts w:cs="Tahoma"/>
      <w:b/>
      <w:bCs/>
      <w:i/>
      <w:iCs/>
      <w:kern w:val="1"/>
      <w:sz w:val="26"/>
      <w:szCs w:val="26"/>
      <w:lang w:eastAsia="hi-IN"/>
    </w:rPr>
  </w:style>
  <w:style w:type="paragraph" w:styleId="6">
    <w:name w:val="heading 6"/>
    <w:basedOn w:val="a"/>
    <w:next w:val="a"/>
    <w:qFormat/>
    <w:rsid w:val="004956FF"/>
    <w:pPr>
      <w:spacing w:before="240" w:after="60"/>
      <w:outlineLvl w:val="5"/>
    </w:pPr>
    <w:rPr>
      <w:rFonts w:cs="Times New Roman"/>
      <w:b/>
      <w:bCs/>
      <w:sz w:val="22"/>
      <w:szCs w:val="22"/>
    </w:rPr>
  </w:style>
  <w:style w:type="paragraph" w:styleId="7">
    <w:name w:val="heading 7"/>
    <w:basedOn w:val="a"/>
    <w:next w:val="a"/>
    <w:qFormat/>
    <w:rsid w:val="004956FF"/>
    <w:pPr>
      <w:widowControl/>
      <w:suppressAutoHyphens w:val="0"/>
      <w:spacing w:before="240" w:after="60"/>
      <w:outlineLvl w:val="6"/>
    </w:pPr>
    <w:rPr>
      <w:rFonts w:eastAsia="Times New Roman" w:cs="Times New Roman"/>
      <w:lang w:eastAsia="ru-RU" w:bidi="ar-SA"/>
    </w:rPr>
  </w:style>
  <w:style w:type="paragraph" w:styleId="8">
    <w:name w:val="heading 8"/>
    <w:basedOn w:val="a"/>
    <w:next w:val="a"/>
    <w:qFormat/>
    <w:rsid w:val="004956FF"/>
    <w:pPr>
      <w:widowControl/>
      <w:suppressAutoHyphens w:val="0"/>
      <w:spacing w:before="240" w:after="60"/>
      <w:outlineLvl w:val="7"/>
    </w:pPr>
    <w:rPr>
      <w:rFonts w:eastAsia="Times New Roman" w:cs="Times New Roman"/>
      <w:i/>
      <w:iCs/>
      <w:lang w:eastAsia="ru-RU" w:bidi="ar-SA"/>
    </w:rPr>
  </w:style>
  <w:style w:type="paragraph" w:styleId="9">
    <w:name w:val="heading 9"/>
    <w:basedOn w:val="a"/>
    <w:next w:val="a"/>
    <w:qFormat/>
    <w:rsid w:val="00256439"/>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A86C2D"/>
  </w:style>
  <w:style w:type="character" w:customStyle="1" w:styleId="WW8Num1z1">
    <w:name w:val="WW8Num1z1"/>
    <w:rsid w:val="00A86C2D"/>
  </w:style>
  <w:style w:type="character" w:customStyle="1" w:styleId="WW8Num1z2">
    <w:name w:val="WW8Num1z2"/>
    <w:rsid w:val="00A86C2D"/>
  </w:style>
  <w:style w:type="character" w:customStyle="1" w:styleId="WW8Num1z3">
    <w:name w:val="WW8Num1z3"/>
    <w:rsid w:val="00A86C2D"/>
  </w:style>
  <w:style w:type="character" w:customStyle="1" w:styleId="WW8Num1z4">
    <w:name w:val="WW8Num1z4"/>
    <w:rsid w:val="00A86C2D"/>
  </w:style>
  <w:style w:type="character" w:customStyle="1" w:styleId="WW8Num1z5">
    <w:name w:val="WW8Num1z5"/>
    <w:rsid w:val="00A86C2D"/>
  </w:style>
  <w:style w:type="character" w:customStyle="1" w:styleId="WW8Num1z6">
    <w:name w:val="WW8Num1z6"/>
    <w:rsid w:val="00A86C2D"/>
  </w:style>
  <w:style w:type="character" w:customStyle="1" w:styleId="WW8Num1z7">
    <w:name w:val="WW8Num1z7"/>
    <w:rsid w:val="00A86C2D"/>
  </w:style>
  <w:style w:type="character" w:customStyle="1" w:styleId="WW8Num1z8">
    <w:name w:val="WW8Num1z8"/>
    <w:rsid w:val="00A86C2D"/>
  </w:style>
  <w:style w:type="character" w:customStyle="1" w:styleId="WW8Num2z0">
    <w:name w:val="WW8Num2z0"/>
    <w:rsid w:val="00A86C2D"/>
    <w:rPr>
      <w:rFonts w:ascii="Symbol" w:hAnsi="Symbol" w:cs="OpenSymbol"/>
      <w:sz w:val="28"/>
      <w:szCs w:val="28"/>
    </w:rPr>
  </w:style>
  <w:style w:type="character" w:customStyle="1" w:styleId="WW8Num2z1">
    <w:name w:val="WW8Num2z1"/>
    <w:rsid w:val="00A86C2D"/>
    <w:rPr>
      <w:rFonts w:ascii="OpenSymbol" w:hAnsi="OpenSymbol" w:cs="OpenSymbol"/>
    </w:rPr>
  </w:style>
  <w:style w:type="character" w:customStyle="1" w:styleId="WW8Num3z0">
    <w:name w:val="WW8Num3z0"/>
    <w:rsid w:val="00A86C2D"/>
    <w:rPr>
      <w:rFonts w:ascii="Symbol" w:hAnsi="Symbol" w:cs="OpenSymbol"/>
    </w:rPr>
  </w:style>
  <w:style w:type="character" w:customStyle="1" w:styleId="WW8Num3z1">
    <w:name w:val="WW8Num3z1"/>
    <w:rsid w:val="00A86C2D"/>
    <w:rPr>
      <w:rFonts w:ascii="OpenSymbol" w:hAnsi="OpenSymbol" w:cs="OpenSymbol"/>
    </w:rPr>
  </w:style>
  <w:style w:type="character" w:customStyle="1" w:styleId="10">
    <w:name w:val="Основной шрифт абзаца1"/>
    <w:rsid w:val="00A86C2D"/>
  </w:style>
  <w:style w:type="character" w:customStyle="1" w:styleId="WW8Num34z0">
    <w:name w:val="WW8Num34z0"/>
    <w:rsid w:val="00A86C2D"/>
    <w:rPr>
      <w:rFonts w:ascii="Symbol" w:hAnsi="Symbol" w:cs="Symbol" w:hint="default"/>
      <w:sz w:val="24"/>
      <w:szCs w:val="24"/>
    </w:rPr>
  </w:style>
  <w:style w:type="character" w:customStyle="1" w:styleId="WW8Num34z1">
    <w:name w:val="WW8Num34z1"/>
    <w:rsid w:val="00A86C2D"/>
    <w:rPr>
      <w:rFonts w:ascii="Courier New" w:hAnsi="Courier New" w:cs="Courier New" w:hint="default"/>
    </w:rPr>
  </w:style>
  <w:style w:type="character" w:customStyle="1" w:styleId="WW8Num34z2">
    <w:name w:val="WW8Num34z2"/>
    <w:rsid w:val="00A86C2D"/>
    <w:rPr>
      <w:rFonts w:ascii="Wingdings" w:hAnsi="Wingdings" w:cs="Wingdings" w:hint="default"/>
    </w:rPr>
  </w:style>
  <w:style w:type="character" w:customStyle="1" w:styleId="WW8Num34z3">
    <w:name w:val="WW8Num34z3"/>
    <w:rsid w:val="00A86C2D"/>
    <w:rPr>
      <w:rFonts w:ascii="Symbol" w:hAnsi="Symbol" w:cs="Symbol" w:hint="default"/>
    </w:rPr>
  </w:style>
  <w:style w:type="character" w:customStyle="1" w:styleId="WW8Num36z0">
    <w:name w:val="WW8Num36z0"/>
    <w:rsid w:val="00A86C2D"/>
    <w:rPr>
      <w:rFonts w:ascii="Symbol" w:hAnsi="Symbol" w:cs="Symbol" w:hint="default"/>
      <w:sz w:val="24"/>
      <w:szCs w:val="24"/>
    </w:rPr>
  </w:style>
  <w:style w:type="character" w:customStyle="1" w:styleId="WW8Num36z1">
    <w:name w:val="WW8Num36z1"/>
    <w:rsid w:val="00A86C2D"/>
    <w:rPr>
      <w:rFonts w:ascii="Courier New" w:hAnsi="Courier New" w:cs="Courier New" w:hint="default"/>
    </w:rPr>
  </w:style>
  <w:style w:type="character" w:customStyle="1" w:styleId="WW8Num36z2">
    <w:name w:val="WW8Num36z2"/>
    <w:rsid w:val="00A86C2D"/>
    <w:rPr>
      <w:rFonts w:ascii="Wingdings" w:hAnsi="Wingdings" w:cs="Wingdings" w:hint="default"/>
    </w:rPr>
  </w:style>
  <w:style w:type="character" w:customStyle="1" w:styleId="WW8Num36z3">
    <w:name w:val="WW8Num36z3"/>
    <w:rsid w:val="00A86C2D"/>
    <w:rPr>
      <w:rFonts w:ascii="Symbol" w:hAnsi="Symbol" w:cs="Symbol" w:hint="default"/>
    </w:rPr>
  </w:style>
  <w:style w:type="character" w:customStyle="1" w:styleId="a5">
    <w:name w:val="Маркеры списка"/>
    <w:rsid w:val="00A86C2D"/>
    <w:rPr>
      <w:rFonts w:ascii="OpenSymbol" w:eastAsia="OpenSymbol" w:hAnsi="OpenSymbol" w:cs="OpenSymbol"/>
    </w:rPr>
  </w:style>
  <w:style w:type="character" w:customStyle="1" w:styleId="WW8Num3z2">
    <w:name w:val="WW8Num3z2"/>
    <w:rsid w:val="00A86C2D"/>
    <w:rPr>
      <w:rFonts w:ascii="Wingdings" w:hAnsi="Wingdings" w:cs="Wingdings" w:hint="default"/>
    </w:rPr>
  </w:style>
  <w:style w:type="character" w:customStyle="1" w:styleId="WW8Num3z3">
    <w:name w:val="WW8Num3z3"/>
    <w:rsid w:val="00A86C2D"/>
    <w:rPr>
      <w:rFonts w:ascii="Symbol" w:hAnsi="Symbol" w:cs="Symbol" w:hint="default"/>
    </w:rPr>
  </w:style>
  <w:style w:type="character" w:customStyle="1" w:styleId="WW8Num12z0">
    <w:name w:val="WW8Num12z0"/>
    <w:rsid w:val="00A86C2D"/>
    <w:rPr>
      <w:rFonts w:ascii="Symbol" w:hAnsi="Symbol" w:cs="Symbol" w:hint="default"/>
      <w:sz w:val="24"/>
      <w:szCs w:val="24"/>
    </w:rPr>
  </w:style>
  <w:style w:type="character" w:customStyle="1" w:styleId="WW8Num12z1">
    <w:name w:val="WW8Num12z1"/>
    <w:rsid w:val="00A86C2D"/>
    <w:rPr>
      <w:rFonts w:ascii="Courier New" w:hAnsi="Courier New" w:cs="Courier New" w:hint="default"/>
    </w:rPr>
  </w:style>
  <w:style w:type="character" w:customStyle="1" w:styleId="WW8Num12z2">
    <w:name w:val="WW8Num12z2"/>
    <w:rsid w:val="00A86C2D"/>
    <w:rPr>
      <w:rFonts w:ascii="Wingdings" w:hAnsi="Wingdings" w:cs="Wingdings" w:hint="default"/>
    </w:rPr>
  </w:style>
  <w:style w:type="character" w:customStyle="1" w:styleId="WW8Num12z3">
    <w:name w:val="WW8Num12z3"/>
    <w:rsid w:val="00A86C2D"/>
    <w:rPr>
      <w:rFonts w:ascii="Symbol" w:hAnsi="Symbol" w:cs="Symbol" w:hint="default"/>
    </w:rPr>
  </w:style>
  <w:style w:type="character" w:customStyle="1" w:styleId="WW8Num10z0">
    <w:name w:val="WW8Num10z0"/>
    <w:rsid w:val="00A86C2D"/>
    <w:rPr>
      <w:rFonts w:hint="default"/>
    </w:rPr>
  </w:style>
  <w:style w:type="character" w:customStyle="1" w:styleId="WW8Num10z1">
    <w:name w:val="WW8Num10z1"/>
    <w:rsid w:val="00A86C2D"/>
  </w:style>
  <w:style w:type="character" w:customStyle="1" w:styleId="WW8Num10z2">
    <w:name w:val="WW8Num10z2"/>
    <w:rsid w:val="00A86C2D"/>
  </w:style>
  <w:style w:type="character" w:customStyle="1" w:styleId="WW8Num10z3">
    <w:name w:val="WW8Num10z3"/>
    <w:rsid w:val="00A86C2D"/>
  </w:style>
  <w:style w:type="character" w:customStyle="1" w:styleId="WW8Num10z4">
    <w:name w:val="WW8Num10z4"/>
    <w:rsid w:val="00A86C2D"/>
  </w:style>
  <w:style w:type="character" w:customStyle="1" w:styleId="WW8Num10z5">
    <w:name w:val="WW8Num10z5"/>
    <w:rsid w:val="00A86C2D"/>
  </w:style>
  <w:style w:type="character" w:customStyle="1" w:styleId="WW8Num10z6">
    <w:name w:val="WW8Num10z6"/>
    <w:rsid w:val="00A86C2D"/>
  </w:style>
  <w:style w:type="character" w:customStyle="1" w:styleId="WW8Num10z7">
    <w:name w:val="WW8Num10z7"/>
    <w:rsid w:val="00A86C2D"/>
  </w:style>
  <w:style w:type="character" w:customStyle="1" w:styleId="WW8Num10z8">
    <w:name w:val="WW8Num10z8"/>
    <w:rsid w:val="00A86C2D"/>
  </w:style>
  <w:style w:type="character" w:customStyle="1" w:styleId="a6">
    <w:name w:val="Символ сноски"/>
    <w:rsid w:val="00A86C2D"/>
  </w:style>
  <w:style w:type="character" w:styleId="a7">
    <w:name w:val="footnote reference"/>
    <w:rsid w:val="00A86C2D"/>
    <w:rPr>
      <w:vertAlign w:val="superscript"/>
    </w:rPr>
  </w:style>
  <w:style w:type="character" w:styleId="a8">
    <w:name w:val="endnote reference"/>
    <w:rsid w:val="00A86C2D"/>
    <w:rPr>
      <w:vertAlign w:val="superscript"/>
    </w:rPr>
  </w:style>
  <w:style w:type="character" w:customStyle="1" w:styleId="a9">
    <w:name w:val="Символы концевой сноски"/>
    <w:rsid w:val="00A86C2D"/>
  </w:style>
  <w:style w:type="paragraph" w:customStyle="1" w:styleId="a0">
    <w:name w:val="Заголовок"/>
    <w:basedOn w:val="a"/>
    <w:next w:val="a1"/>
    <w:rsid w:val="00A86C2D"/>
    <w:pPr>
      <w:keepNext/>
      <w:spacing w:before="240" w:after="120"/>
    </w:pPr>
    <w:rPr>
      <w:rFonts w:eastAsia="Microsoft YaHei"/>
      <w:sz w:val="28"/>
      <w:szCs w:val="28"/>
    </w:rPr>
  </w:style>
  <w:style w:type="paragraph" w:styleId="a1">
    <w:name w:val="Body Text"/>
    <w:basedOn w:val="a"/>
    <w:rsid w:val="00A86C2D"/>
    <w:pPr>
      <w:spacing w:after="140" w:line="288" w:lineRule="auto"/>
    </w:pPr>
  </w:style>
  <w:style w:type="paragraph" w:styleId="aa">
    <w:name w:val="List"/>
    <w:basedOn w:val="a1"/>
    <w:rsid w:val="00A86C2D"/>
  </w:style>
  <w:style w:type="paragraph" w:styleId="ab">
    <w:name w:val="caption"/>
    <w:basedOn w:val="a0"/>
    <w:next w:val="a1"/>
    <w:qFormat/>
    <w:rsid w:val="00A86C2D"/>
    <w:pPr>
      <w:jc w:val="center"/>
    </w:pPr>
    <w:rPr>
      <w:b/>
      <w:bCs/>
      <w:sz w:val="56"/>
      <w:szCs w:val="56"/>
    </w:rPr>
  </w:style>
  <w:style w:type="paragraph" w:customStyle="1" w:styleId="20">
    <w:name w:val="Указатель2"/>
    <w:basedOn w:val="a"/>
    <w:rsid w:val="00A86C2D"/>
    <w:pPr>
      <w:suppressLineNumbers/>
    </w:pPr>
  </w:style>
  <w:style w:type="paragraph" w:customStyle="1" w:styleId="11">
    <w:name w:val="Название объекта1"/>
    <w:basedOn w:val="a"/>
    <w:rsid w:val="00A86C2D"/>
    <w:pPr>
      <w:suppressLineNumbers/>
      <w:spacing w:before="120" w:after="120"/>
    </w:pPr>
    <w:rPr>
      <w:i/>
      <w:iCs/>
    </w:rPr>
  </w:style>
  <w:style w:type="paragraph" w:customStyle="1" w:styleId="12">
    <w:name w:val="Указатель1"/>
    <w:basedOn w:val="a"/>
    <w:rsid w:val="00A86C2D"/>
    <w:pPr>
      <w:suppressLineNumbers/>
    </w:pPr>
  </w:style>
  <w:style w:type="paragraph" w:customStyle="1" w:styleId="ac">
    <w:name w:val="Текст в заданном формате"/>
    <w:basedOn w:val="a"/>
    <w:rsid w:val="00A86C2D"/>
    <w:rPr>
      <w:rFonts w:ascii="Liberation Mono" w:eastAsia="NSimSun" w:hAnsi="Liberation Mono" w:cs="Liberation Mono"/>
      <w:sz w:val="20"/>
      <w:szCs w:val="20"/>
    </w:rPr>
  </w:style>
  <w:style w:type="paragraph" w:customStyle="1" w:styleId="ad">
    <w:name w:val="Блочная цитата"/>
    <w:basedOn w:val="a"/>
    <w:rsid w:val="00A86C2D"/>
    <w:pPr>
      <w:spacing w:after="283"/>
      <w:ind w:left="567" w:right="567"/>
    </w:pPr>
  </w:style>
  <w:style w:type="paragraph" w:styleId="ae">
    <w:name w:val="Subtitle"/>
    <w:basedOn w:val="a0"/>
    <w:next w:val="a1"/>
    <w:qFormat/>
    <w:rsid w:val="00A86C2D"/>
    <w:pPr>
      <w:spacing w:before="60"/>
      <w:jc w:val="center"/>
    </w:pPr>
    <w:rPr>
      <w:sz w:val="36"/>
      <w:szCs w:val="36"/>
    </w:rPr>
  </w:style>
  <w:style w:type="paragraph" w:customStyle="1" w:styleId="af">
    <w:name w:val="Содержимое таблицы"/>
    <w:basedOn w:val="a"/>
    <w:rsid w:val="00A86C2D"/>
    <w:pPr>
      <w:suppressLineNumbers/>
    </w:pPr>
  </w:style>
  <w:style w:type="paragraph" w:customStyle="1" w:styleId="af0">
    <w:name w:val="Заголовок таблицы"/>
    <w:basedOn w:val="af"/>
    <w:rsid w:val="00A86C2D"/>
    <w:pPr>
      <w:jc w:val="center"/>
    </w:pPr>
    <w:rPr>
      <w:b/>
      <w:bCs/>
    </w:rPr>
  </w:style>
  <w:style w:type="paragraph" w:styleId="af1">
    <w:name w:val="Title"/>
    <w:basedOn w:val="a0"/>
    <w:next w:val="a1"/>
    <w:link w:val="af2"/>
    <w:qFormat/>
    <w:rsid w:val="00A86C2D"/>
    <w:pPr>
      <w:jc w:val="center"/>
    </w:pPr>
    <w:rPr>
      <w:b/>
      <w:bCs/>
      <w:sz w:val="56"/>
      <w:szCs w:val="56"/>
    </w:rPr>
  </w:style>
  <w:style w:type="paragraph" w:styleId="af3">
    <w:name w:val="header"/>
    <w:basedOn w:val="a"/>
    <w:link w:val="af4"/>
    <w:rsid w:val="00A86C2D"/>
  </w:style>
  <w:style w:type="paragraph" w:styleId="af5">
    <w:name w:val="List Paragraph"/>
    <w:basedOn w:val="a"/>
    <w:qFormat/>
    <w:rsid w:val="00A86C2D"/>
    <w:pPr>
      <w:ind w:left="720"/>
      <w:contextualSpacing/>
    </w:pPr>
  </w:style>
  <w:style w:type="paragraph" w:styleId="af6">
    <w:name w:val="No Spacing"/>
    <w:qFormat/>
    <w:rsid w:val="00A86C2D"/>
    <w:pPr>
      <w:suppressAutoHyphens/>
    </w:pPr>
    <w:rPr>
      <w:rFonts w:ascii="Calibri" w:eastAsia="Calibri" w:hAnsi="Calibri" w:cs="Calibri"/>
      <w:sz w:val="22"/>
      <w:szCs w:val="22"/>
      <w:lang w:eastAsia="zh-CN"/>
    </w:rPr>
  </w:style>
  <w:style w:type="paragraph" w:styleId="af7">
    <w:name w:val="footnote text"/>
    <w:basedOn w:val="a"/>
    <w:rsid w:val="00A86C2D"/>
    <w:pPr>
      <w:suppressLineNumbers/>
      <w:ind w:left="339" w:hanging="339"/>
    </w:pPr>
    <w:rPr>
      <w:sz w:val="20"/>
      <w:szCs w:val="20"/>
    </w:rPr>
  </w:style>
  <w:style w:type="paragraph" w:styleId="af8">
    <w:name w:val="Balloon Text"/>
    <w:basedOn w:val="a"/>
    <w:link w:val="af9"/>
    <w:uiPriority w:val="99"/>
    <w:semiHidden/>
    <w:unhideWhenUsed/>
    <w:rsid w:val="00CB54F5"/>
    <w:rPr>
      <w:rFonts w:ascii="Segoe UI" w:hAnsi="Segoe UI"/>
      <w:sz w:val="18"/>
      <w:szCs w:val="16"/>
    </w:rPr>
  </w:style>
  <w:style w:type="character" w:customStyle="1" w:styleId="af9">
    <w:name w:val="Текст выноски Знак"/>
    <w:link w:val="af8"/>
    <w:uiPriority w:val="99"/>
    <w:semiHidden/>
    <w:rsid w:val="00CB54F5"/>
    <w:rPr>
      <w:rFonts w:ascii="Segoe UI" w:eastAsia="SimSun" w:hAnsi="Segoe UI" w:cs="Mangal"/>
      <w:sz w:val="18"/>
      <w:szCs w:val="16"/>
      <w:lang w:eastAsia="zh-CN" w:bidi="hi-IN"/>
    </w:rPr>
  </w:style>
  <w:style w:type="paragraph" w:styleId="21">
    <w:name w:val="Quote"/>
    <w:basedOn w:val="a"/>
    <w:next w:val="a"/>
    <w:link w:val="22"/>
    <w:uiPriority w:val="29"/>
    <w:qFormat/>
    <w:rsid w:val="00A758A8"/>
    <w:pPr>
      <w:spacing w:before="200" w:after="160"/>
      <w:ind w:left="864" w:right="864"/>
      <w:jc w:val="center"/>
    </w:pPr>
    <w:rPr>
      <w:i/>
      <w:iCs/>
      <w:color w:val="404040"/>
      <w:szCs w:val="21"/>
    </w:rPr>
  </w:style>
  <w:style w:type="character" w:customStyle="1" w:styleId="22">
    <w:name w:val="Цитата 2 Знак"/>
    <w:link w:val="21"/>
    <w:uiPriority w:val="29"/>
    <w:rsid w:val="00A758A8"/>
    <w:rPr>
      <w:rFonts w:eastAsia="SimSun" w:cs="Mangal"/>
      <w:i/>
      <w:iCs/>
      <w:color w:val="404040"/>
      <w:sz w:val="24"/>
      <w:szCs w:val="21"/>
      <w:lang w:eastAsia="zh-CN" w:bidi="hi-IN"/>
    </w:rPr>
  </w:style>
  <w:style w:type="table" w:styleId="afa">
    <w:name w:val="Table Grid"/>
    <w:basedOn w:val="a3"/>
    <w:uiPriority w:val="39"/>
    <w:rsid w:val="00A7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Обычный1"/>
    <w:rsid w:val="00EE6DD8"/>
    <w:pPr>
      <w:spacing w:before="100" w:after="100"/>
    </w:pPr>
    <w:rPr>
      <w:snapToGrid w:val="0"/>
      <w:sz w:val="24"/>
    </w:rPr>
  </w:style>
  <w:style w:type="character" w:customStyle="1" w:styleId="af4">
    <w:name w:val="Верхний колонтитул Знак"/>
    <w:link w:val="af3"/>
    <w:rsid w:val="00EE6DD8"/>
    <w:rPr>
      <w:rFonts w:eastAsia="SimSun" w:cs="Mangal"/>
      <w:sz w:val="24"/>
      <w:szCs w:val="24"/>
      <w:lang w:eastAsia="zh-CN" w:bidi="hi-IN"/>
    </w:rPr>
  </w:style>
  <w:style w:type="paragraph" w:customStyle="1" w:styleId="afb">
    <w:name w:val="список с точками"/>
    <w:basedOn w:val="a"/>
    <w:rsid w:val="006762CC"/>
    <w:pPr>
      <w:widowControl/>
      <w:tabs>
        <w:tab w:val="num" w:pos="822"/>
      </w:tabs>
      <w:spacing w:line="312" w:lineRule="auto"/>
      <w:ind w:left="822" w:hanging="255"/>
    </w:pPr>
    <w:rPr>
      <w:rFonts w:cs="Tahoma"/>
      <w:kern w:val="1"/>
      <w:lang w:eastAsia="hi-IN"/>
    </w:rPr>
  </w:style>
  <w:style w:type="paragraph" w:styleId="afc">
    <w:name w:val="List Bullet"/>
    <w:basedOn w:val="a1"/>
    <w:next w:val="a1"/>
    <w:autoRedefine/>
    <w:rsid w:val="009728F5"/>
    <w:pPr>
      <w:widowControl/>
      <w:tabs>
        <w:tab w:val="num" w:pos="0"/>
        <w:tab w:val="left" w:pos="284"/>
      </w:tabs>
      <w:suppressAutoHyphens w:val="0"/>
      <w:spacing w:after="0" w:line="240" w:lineRule="auto"/>
      <w:ind w:left="432" w:hanging="432"/>
      <w:jc w:val="both"/>
    </w:pPr>
    <w:rPr>
      <w:rFonts w:eastAsia="Times New Roman" w:cs="Times New Roman"/>
      <w:color w:val="000000"/>
      <w:sz w:val="22"/>
      <w:szCs w:val="20"/>
      <w:lang w:eastAsia="ru-RU" w:bidi="ar-SA"/>
    </w:rPr>
  </w:style>
  <w:style w:type="character" w:customStyle="1" w:styleId="submenu-table">
    <w:name w:val="submenu-table"/>
    <w:rsid w:val="009728F5"/>
  </w:style>
  <w:style w:type="paragraph" w:styleId="afd">
    <w:name w:val="Body Text Indent"/>
    <w:basedOn w:val="a"/>
    <w:rsid w:val="00A957C1"/>
    <w:pPr>
      <w:spacing w:after="120"/>
      <w:ind w:left="283"/>
    </w:pPr>
  </w:style>
  <w:style w:type="character" w:styleId="afe">
    <w:name w:val="Strong"/>
    <w:qFormat/>
    <w:rsid w:val="00A957C1"/>
    <w:rPr>
      <w:b/>
      <w:bCs/>
    </w:rPr>
  </w:style>
  <w:style w:type="paragraph" w:customStyle="1" w:styleId="Default">
    <w:name w:val="Default"/>
    <w:rsid w:val="000F0A66"/>
    <w:pPr>
      <w:autoSpaceDE w:val="0"/>
      <w:autoSpaceDN w:val="0"/>
      <w:adjustRightInd w:val="0"/>
    </w:pPr>
    <w:rPr>
      <w:color w:val="000000"/>
      <w:sz w:val="24"/>
      <w:szCs w:val="24"/>
    </w:rPr>
  </w:style>
  <w:style w:type="paragraph" w:styleId="23">
    <w:name w:val="Body Text Indent 2"/>
    <w:basedOn w:val="a"/>
    <w:rsid w:val="00256439"/>
    <w:pPr>
      <w:spacing w:after="120" w:line="480" w:lineRule="auto"/>
      <w:ind w:left="283"/>
    </w:pPr>
  </w:style>
  <w:style w:type="paragraph" w:styleId="aff">
    <w:name w:val="Normal (Web)"/>
    <w:basedOn w:val="a"/>
    <w:semiHidden/>
    <w:rsid w:val="00256439"/>
    <w:pPr>
      <w:widowControl/>
      <w:suppressAutoHyphens w:val="0"/>
      <w:spacing w:before="100" w:beforeAutospacing="1" w:after="100" w:afterAutospacing="1"/>
    </w:pPr>
    <w:rPr>
      <w:rFonts w:ascii="Arial Unicode MS" w:eastAsia="Arial Unicode MS" w:hAnsi="Arial Unicode MS" w:cs="Arial Unicode MS"/>
      <w:lang w:eastAsia="ru-RU" w:bidi="ar-SA"/>
    </w:rPr>
  </w:style>
  <w:style w:type="paragraph" w:styleId="30">
    <w:name w:val="Body Text Indent 3"/>
    <w:basedOn w:val="a"/>
    <w:rsid w:val="00256439"/>
    <w:pPr>
      <w:spacing w:after="120"/>
      <w:ind w:left="283"/>
    </w:pPr>
    <w:rPr>
      <w:rFonts w:cs="Tahoma"/>
      <w:kern w:val="1"/>
      <w:sz w:val="16"/>
      <w:szCs w:val="16"/>
      <w:lang w:eastAsia="hi-IN"/>
    </w:rPr>
  </w:style>
  <w:style w:type="paragraph" w:styleId="24">
    <w:name w:val="Body Text 2"/>
    <w:basedOn w:val="a"/>
    <w:rsid w:val="00256439"/>
    <w:pPr>
      <w:spacing w:after="120" w:line="480" w:lineRule="auto"/>
    </w:pPr>
  </w:style>
  <w:style w:type="paragraph" w:customStyle="1" w:styleId="aff0">
    <w:name w:val="Цитаты"/>
    <w:basedOn w:val="13"/>
    <w:rsid w:val="004956FF"/>
    <w:pPr>
      <w:ind w:left="360" w:right="360"/>
    </w:pPr>
  </w:style>
  <w:style w:type="character" w:styleId="aff1">
    <w:name w:val="Emphasis"/>
    <w:qFormat/>
    <w:rsid w:val="00597DF8"/>
    <w:rPr>
      <w:i/>
    </w:rPr>
  </w:style>
  <w:style w:type="character" w:customStyle="1" w:styleId="opis1">
    <w:name w:val="opis1"/>
    <w:rsid w:val="00C8318D"/>
    <w:rPr>
      <w:rFonts w:ascii="Arial" w:hAnsi="Arial" w:cs="Arial" w:hint="default"/>
      <w:sz w:val="20"/>
      <w:szCs w:val="20"/>
    </w:rPr>
  </w:style>
  <w:style w:type="character" w:styleId="aff2">
    <w:name w:val="Hyperlink"/>
    <w:rsid w:val="00E87899"/>
    <w:rPr>
      <w:color w:val="0000FF"/>
      <w:u w:val="single"/>
    </w:rPr>
  </w:style>
  <w:style w:type="character" w:customStyle="1" w:styleId="shorttext">
    <w:name w:val="short_text"/>
    <w:basedOn w:val="a2"/>
    <w:rsid w:val="00506315"/>
  </w:style>
  <w:style w:type="paragraph" w:customStyle="1" w:styleId="25">
    <w:name w:val="Обычный2"/>
    <w:rsid w:val="0070438B"/>
    <w:pPr>
      <w:suppressAutoHyphens/>
      <w:spacing w:before="100" w:after="100"/>
    </w:pPr>
    <w:rPr>
      <w:rFonts w:eastAsia="Calibri"/>
      <w:sz w:val="24"/>
      <w:lang w:eastAsia="zh-CN"/>
    </w:rPr>
  </w:style>
  <w:style w:type="paragraph" w:styleId="aff3">
    <w:name w:val="annotation text"/>
    <w:basedOn w:val="a"/>
    <w:link w:val="aff4"/>
    <w:rsid w:val="0078462C"/>
    <w:pPr>
      <w:widowControl/>
      <w:suppressAutoHyphens w:val="0"/>
      <w:spacing w:after="200"/>
    </w:pPr>
    <w:rPr>
      <w:rFonts w:ascii="Calibri" w:eastAsia="Calibri" w:hAnsi="Calibri" w:cs="Calibri"/>
      <w:sz w:val="20"/>
      <w:szCs w:val="20"/>
      <w:lang w:eastAsia="en-US" w:bidi="ar-SA"/>
    </w:rPr>
  </w:style>
  <w:style w:type="character" w:customStyle="1" w:styleId="aff4">
    <w:name w:val="Текст примечания Знак"/>
    <w:basedOn w:val="a2"/>
    <w:link w:val="aff3"/>
    <w:rsid w:val="0078462C"/>
    <w:rPr>
      <w:rFonts w:ascii="Calibri" w:eastAsia="Calibri" w:hAnsi="Calibri" w:cs="Calibri"/>
      <w:lang w:eastAsia="en-US"/>
    </w:rPr>
  </w:style>
  <w:style w:type="character" w:customStyle="1" w:styleId="af2">
    <w:name w:val="Название Знак"/>
    <w:link w:val="af1"/>
    <w:rsid w:val="00B31C99"/>
    <w:rPr>
      <w:rFonts w:eastAsia="Microsoft YaHei" w:cs="Mangal"/>
      <w:b/>
      <w:bCs/>
      <w:sz w:val="56"/>
      <w:szCs w:val="56"/>
      <w:lang w:eastAsia="zh-CN" w:bidi="hi-IN"/>
    </w:rPr>
  </w:style>
  <w:style w:type="paragraph" w:styleId="aff5">
    <w:name w:val="footer"/>
    <w:basedOn w:val="a"/>
    <w:link w:val="aff6"/>
    <w:uiPriority w:val="99"/>
    <w:rsid w:val="00C24B82"/>
    <w:pPr>
      <w:tabs>
        <w:tab w:val="center" w:pos="4677"/>
        <w:tab w:val="right" w:pos="9355"/>
      </w:tabs>
    </w:pPr>
    <w:rPr>
      <w:szCs w:val="21"/>
    </w:rPr>
  </w:style>
  <w:style w:type="character" w:customStyle="1" w:styleId="aff6">
    <w:name w:val="Нижний колонтитул Знак"/>
    <w:basedOn w:val="a2"/>
    <w:link w:val="aff5"/>
    <w:uiPriority w:val="99"/>
    <w:rsid w:val="00C24B82"/>
    <w:rPr>
      <w:rFonts w:eastAsia="SimSun" w:cs="Mangal"/>
      <w:sz w:val="24"/>
      <w:szCs w:val="21"/>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6C2D"/>
    <w:pPr>
      <w:widowControl w:val="0"/>
      <w:suppressAutoHyphens/>
    </w:pPr>
    <w:rPr>
      <w:rFonts w:eastAsia="SimSun" w:cs="Mangal"/>
      <w:sz w:val="24"/>
      <w:szCs w:val="24"/>
      <w:lang w:eastAsia="zh-CN" w:bidi="hi-IN"/>
    </w:rPr>
  </w:style>
  <w:style w:type="paragraph" w:styleId="1">
    <w:name w:val="heading 1"/>
    <w:basedOn w:val="a0"/>
    <w:next w:val="a1"/>
    <w:qFormat/>
    <w:rsid w:val="00A86C2D"/>
    <w:pPr>
      <w:tabs>
        <w:tab w:val="num" w:pos="-643"/>
      </w:tabs>
      <w:ind w:left="-211" w:hanging="432"/>
      <w:outlineLvl w:val="0"/>
    </w:pPr>
    <w:rPr>
      <w:b/>
      <w:bCs/>
      <w:sz w:val="36"/>
      <w:szCs w:val="36"/>
    </w:rPr>
  </w:style>
  <w:style w:type="paragraph" w:styleId="2">
    <w:name w:val="heading 2"/>
    <w:basedOn w:val="a0"/>
    <w:next w:val="a1"/>
    <w:qFormat/>
    <w:rsid w:val="00A86C2D"/>
    <w:pPr>
      <w:tabs>
        <w:tab w:val="num" w:pos="-643"/>
      </w:tabs>
      <w:spacing w:before="200"/>
      <w:ind w:left="-67" w:hanging="576"/>
      <w:outlineLvl w:val="1"/>
    </w:pPr>
    <w:rPr>
      <w:b/>
      <w:bCs/>
      <w:sz w:val="32"/>
      <w:szCs w:val="32"/>
    </w:rPr>
  </w:style>
  <w:style w:type="paragraph" w:styleId="3">
    <w:name w:val="heading 3"/>
    <w:basedOn w:val="a0"/>
    <w:next w:val="a1"/>
    <w:qFormat/>
    <w:rsid w:val="00A86C2D"/>
    <w:pPr>
      <w:tabs>
        <w:tab w:val="num" w:pos="-643"/>
      </w:tabs>
      <w:spacing w:before="140"/>
      <w:ind w:left="77" w:hanging="720"/>
      <w:outlineLvl w:val="2"/>
    </w:pPr>
    <w:rPr>
      <w:b/>
      <w:bCs/>
    </w:rPr>
  </w:style>
  <w:style w:type="paragraph" w:styleId="4">
    <w:name w:val="heading 4"/>
    <w:basedOn w:val="a"/>
    <w:next w:val="a"/>
    <w:qFormat/>
    <w:rsid w:val="00A957C1"/>
    <w:pPr>
      <w:keepNext/>
      <w:spacing w:before="240" w:after="60"/>
      <w:outlineLvl w:val="3"/>
    </w:pPr>
    <w:rPr>
      <w:rFonts w:cs="Times New Roman"/>
      <w:b/>
      <w:bCs/>
      <w:sz w:val="28"/>
      <w:szCs w:val="28"/>
    </w:rPr>
  </w:style>
  <w:style w:type="paragraph" w:styleId="5">
    <w:name w:val="heading 5"/>
    <w:basedOn w:val="a"/>
    <w:next w:val="a"/>
    <w:qFormat/>
    <w:rsid w:val="00256439"/>
    <w:pPr>
      <w:spacing w:before="240" w:after="60"/>
      <w:outlineLvl w:val="4"/>
    </w:pPr>
    <w:rPr>
      <w:rFonts w:cs="Tahoma"/>
      <w:b/>
      <w:bCs/>
      <w:i/>
      <w:iCs/>
      <w:kern w:val="1"/>
      <w:sz w:val="26"/>
      <w:szCs w:val="26"/>
      <w:lang w:eastAsia="hi-IN"/>
    </w:rPr>
  </w:style>
  <w:style w:type="paragraph" w:styleId="6">
    <w:name w:val="heading 6"/>
    <w:basedOn w:val="a"/>
    <w:next w:val="a"/>
    <w:qFormat/>
    <w:rsid w:val="004956FF"/>
    <w:pPr>
      <w:spacing w:before="240" w:after="60"/>
      <w:outlineLvl w:val="5"/>
    </w:pPr>
    <w:rPr>
      <w:rFonts w:cs="Times New Roman"/>
      <w:b/>
      <w:bCs/>
      <w:sz w:val="22"/>
      <w:szCs w:val="22"/>
    </w:rPr>
  </w:style>
  <w:style w:type="paragraph" w:styleId="7">
    <w:name w:val="heading 7"/>
    <w:basedOn w:val="a"/>
    <w:next w:val="a"/>
    <w:qFormat/>
    <w:rsid w:val="004956FF"/>
    <w:pPr>
      <w:widowControl/>
      <w:suppressAutoHyphens w:val="0"/>
      <w:spacing w:before="240" w:after="60"/>
      <w:outlineLvl w:val="6"/>
    </w:pPr>
    <w:rPr>
      <w:rFonts w:eastAsia="Times New Roman" w:cs="Times New Roman"/>
      <w:lang w:eastAsia="ru-RU" w:bidi="ar-SA"/>
    </w:rPr>
  </w:style>
  <w:style w:type="paragraph" w:styleId="8">
    <w:name w:val="heading 8"/>
    <w:basedOn w:val="a"/>
    <w:next w:val="a"/>
    <w:qFormat/>
    <w:rsid w:val="004956FF"/>
    <w:pPr>
      <w:widowControl/>
      <w:suppressAutoHyphens w:val="0"/>
      <w:spacing w:before="240" w:after="60"/>
      <w:outlineLvl w:val="7"/>
    </w:pPr>
    <w:rPr>
      <w:rFonts w:eastAsia="Times New Roman" w:cs="Times New Roman"/>
      <w:i/>
      <w:iCs/>
      <w:lang w:eastAsia="ru-RU" w:bidi="ar-SA"/>
    </w:rPr>
  </w:style>
  <w:style w:type="paragraph" w:styleId="9">
    <w:name w:val="heading 9"/>
    <w:basedOn w:val="a"/>
    <w:next w:val="a"/>
    <w:qFormat/>
    <w:rsid w:val="00256439"/>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A86C2D"/>
  </w:style>
  <w:style w:type="character" w:customStyle="1" w:styleId="WW8Num1z1">
    <w:name w:val="WW8Num1z1"/>
    <w:rsid w:val="00A86C2D"/>
  </w:style>
  <w:style w:type="character" w:customStyle="1" w:styleId="WW8Num1z2">
    <w:name w:val="WW8Num1z2"/>
    <w:rsid w:val="00A86C2D"/>
  </w:style>
  <w:style w:type="character" w:customStyle="1" w:styleId="WW8Num1z3">
    <w:name w:val="WW8Num1z3"/>
    <w:rsid w:val="00A86C2D"/>
  </w:style>
  <w:style w:type="character" w:customStyle="1" w:styleId="WW8Num1z4">
    <w:name w:val="WW8Num1z4"/>
    <w:rsid w:val="00A86C2D"/>
  </w:style>
  <w:style w:type="character" w:customStyle="1" w:styleId="WW8Num1z5">
    <w:name w:val="WW8Num1z5"/>
    <w:rsid w:val="00A86C2D"/>
  </w:style>
  <w:style w:type="character" w:customStyle="1" w:styleId="WW8Num1z6">
    <w:name w:val="WW8Num1z6"/>
    <w:rsid w:val="00A86C2D"/>
  </w:style>
  <w:style w:type="character" w:customStyle="1" w:styleId="WW8Num1z7">
    <w:name w:val="WW8Num1z7"/>
    <w:rsid w:val="00A86C2D"/>
  </w:style>
  <w:style w:type="character" w:customStyle="1" w:styleId="WW8Num1z8">
    <w:name w:val="WW8Num1z8"/>
    <w:rsid w:val="00A86C2D"/>
  </w:style>
  <w:style w:type="character" w:customStyle="1" w:styleId="WW8Num2z0">
    <w:name w:val="WW8Num2z0"/>
    <w:rsid w:val="00A86C2D"/>
    <w:rPr>
      <w:rFonts w:ascii="Symbol" w:hAnsi="Symbol" w:cs="OpenSymbol"/>
      <w:sz w:val="28"/>
      <w:szCs w:val="28"/>
    </w:rPr>
  </w:style>
  <w:style w:type="character" w:customStyle="1" w:styleId="WW8Num2z1">
    <w:name w:val="WW8Num2z1"/>
    <w:rsid w:val="00A86C2D"/>
    <w:rPr>
      <w:rFonts w:ascii="OpenSymbol" w:hAnsi="OpenSymbol" w:cs="OpenSymbol"/>
    </w:rPr>
  </w:style>
  <w:style w:type="character" w:customStyle="1" w:styleId="WW8Num3z0">
    <w:name w:val="WW8Num3z0"/>
    <w:rsid w:val="00A86C2D"/>
    <w:rPr>
      <w:rFonts w:ascii="Symbol" w:hAnsi="Symbol" w:cs="OpenSymbol"/>
    </w:rPr>
  </w:style>
  <w:style w:type="character" w:customStyle="1" w:styleId="WW8Num3z1">
    <w:name w:val="WW8Num3z1"/>
    <w:rsid w:val="00A86C2D"/>
    <w:rPr>
      <w:rFonts w:ascii="OpenSymbol" w:hAnsi="OpenSymbol" w:cs="OpenSymbol"/>
    </w:rPr>
  </w:style>
  <w:style w:type="character" w:customStyle="1" w:styleId="10">
    <w:name w:val="Основной шрифт абзаца1"/>
    <w:rsid w:val="00A86C2D"/>
  </w:style>
  <w:style w:type="character" w:customStyle="1" w:styleId="WW8Num34z0">
    <w:name w:val="WW8Num34z0"/>
    <w:rsid w:val="00A86C2D"/>
    <w:rPr>
      <w:rFonts w:ascii="Symbol" w:hAnsi="Symbol" w:cs="Symbol" w:hint="default"/>
      <w:sz w:val="24"/>
      <w:szCs w:val="24"/>
    </w:rPr>
  </w:style>
  <w:style w:type="character" w:customStyle="1" w:styleId="WW8Num34z1">
    <w:name w:val="WW8Num34z1"/>
    <w:rsid w:val="00A86C2D"/>
    <w:rPr>
      <w:rFonts w:ascii="Courier New" w:hAnsi="Courier New" w:cs="Courier New" w:hint="default"/>
    </w:rPr>
  </w:style>
  <w:style w:type="character" w:customStyle="1" w:styleId="WW8Num34z2">
    <w:name w:val="WW8Num34z2"/>
    <w:rsid w:val="00A86C2D"/>
    <w:rPr>
      <w:rFonts w:ascii="Wingdings" w:hAnsi="Wingdings" w:cs="Wingdings" w:hint="default"/>
    </w:rPr>
  </w:style>
  <w:style w:type="character" w:customStyle="1" w:styleId="WW8Num34z3">
    <w:name w:val="WW8Num34z3"/>
    <w:rsid w:val="00A86C2D"/>
    <w:rPr>
      <w:rFonts w:ascii="Symbol" w:hAnsi="Symbol" w:cs="Symbol" w:hint="default"/>
    </w:rPr>
  </w:style>
  <w:style w:type="character" w:customStyle="1" w:styleId="WW8Num36z0">
    <w:name w:val="WW8Num36z0"/>
    <w:rsid w:val="00A86C2D"/>
    <w:rPr>
      <w:rFonts w:ascii="Symbol" w:hAnsi="Symbol" w:cs="Symbol" w:hint="default"/>
      <w:sz w:val="24"/>
      <w:szCs w:val="24"/>
    </w:rPr>
  </w:style>
  <w:style w:type="character" w:customStyle="1" w:styleId="WW8Num36z1">
    <w:name w:val="WW8Num36z1"/>
    <w:rsid w:val="00A86C2D"/>
    <w:rPr>
      <w:rFonts w:ascii="Courier New" w:hAnsi="Courier New" w:cs="Courier New" w:hint="default"/>
    </w:rPr>
  </w:style>
  <w:style w:type="character" w:customStyle="1" w:styleId="WW8Num36z2">
    <w:name w:val="WW8Num36z2"/>
    <w:rsid w:val="00A86C2D"/>
    <w:rPr>
      <w:rFonts w:ascii="Wingdings" w:hAnsi="Wingdings" w:cs="Wingdings" w:hint="default"/>
    </w:rPr>
  </w:style>
  <w:style w:type="character" w:customStyle="1" w:styleId="WW8Num36z3">
    <w:name w:val="WW8Num36z3"/>
    <w:rsid w:val="00A86C2D"/>
    <w:rPr>
      <w:rFonts w:ascii="Symbol" w:hAnsi="Symbol" w:cs="Symbol" w:hint="default"/>
    </w:rPr>
  </w:style>
  <w:style w:type="character" w:customStyle="1" w:styleId="a5">
    <w:name w:val="Маркеры списка"/>
    <w:rsid w:val="00A86C2D"/>
    <w:rPr>
      <w:rFonts w:ascii="OpenSymbol" w:eastAsia="OpenSymbol" w:hAnsi="OpenSymbol" w:cs="OpenSymbol"/>
    </w:rPr>
  </w:style>
  <w:style w:type="character" w:customStyle="1" w:styleId="WW8Num3z2">
    <w:name w:val="WW8Num3z2"/>
    <w:rsid w:val="00A86C2D"/>
    <w:rPr>
      <w:rFonts w:ascii="Wingdings" w:hAnsi="Wingdings" w:cs="Wingdings" w:hint="default"/>
    </w:rPr>
  </w:style>
  <w:style w:type="character" w:customStyle="1" w:styleId="WW8Num3z3">
    <w:name w:val="WW8Num3z3"/>
    <w:rsid w:val="00A86C2D"/>
    <w:rPr>
      <w:rFonts w:ascii="Symbol" w:hAnsi="Symbol" w:cs="Symbol" w:hint="default"/>
    </w:rPr>
  </w:style>
  <w:style w:type="character" w:customStyle="1" w:styleId="WW8Num12z0">
    <w:name w:val="WW8Num12z0"/>
    <w:rsid w:val="00A86C2D"/>
    <w:rPr>
      <w:rFonts w:ascii="Symbol" w:hAnsi="Symbol" w:cs="Symbol" w:hint="default"/>
      <w:sz w:val="24"/>
      <w:szCs w:val="24"/>
    </w:rPr>
  </w:style>
  <w:style w:type="character" w:customStyle="1" w:styleId="WW8Num12z1">
    <w:name w:val="WW8Num12z1"/>
    <w:rsid w:val="00A86C2D"/>
    <w:rPr>
      <w:rFonts w:ascii="Courier New" w:hAnsi="Courier New" w:cs="Courier New" w:hint="default"/>
    </w:rPr>
  </w:style>
  <w:style w:type="character" w:customStyle="1" w:styleId="WW8Num12z2">
    <w:name w:val="WW8Num12z2"/>
    <w:rsid w:val="00A86C2D"/>
    <w:rPr>
      <w:rFonts w:ascii="Wingdings" w:hAnsi="Wingdings" w:cs="Wingdings" w:hint="default"/>
    </w:rPr>
  </w:style>
  <w:style w:type="character" w:customStyle="1" w:styleId="WW8Num12z3">
    <w:name w:val="WW8Num12z3"/>
    <w:rsid w:val="00A86C2D"/>
    <w:rPr>
      <w:rFonts w:ascii="Symbol" w:hAnsi="Symbol" w:cs="Symbol" w:hint="default"/>
    </w:rPr>
  </w:style>
  <w:style w:type="character" w:customStyle="1" w:styleId="WW8Num10z0">
    <w:name w:val="WW8Num10z0"/>
    <w:rsid w:val="00A86C2D"/>
    <w:rPr>
      <w:rFonts w:hint="default"/>
    </w:rPr>
  </w:style>
  <w:style w:type="character" w:customStyle="1" w:styleId="WW8Num10z1">
    <w:name w:val="WW8Num10z1"/>
    <w:rsid w:val="00A86C2D"/>
  </w:style>
  <w:style w:type="character" w:customStyle="1" w:styleId="WW8Num10z2">
    <w:name w:val="WW8Num10z2"/>
    <w:rsid w:val="00A86C2D"/>
  </w:style>
  <w:style w:type="character" w:customStyle="1" w:styleId="WW8Num10z3">
    <w:name w:val="WW8Num10z3"/>
    <w:rsid w:val="00A86C2D"/>
  </w:style>
  <w:style w:type="character" w:customStyle="1" w:styleId="WW8Num10z4">
    <w:name w:val="WW8Num10z4"/>
    <w:rsid w:val="00A86C2D"/>
  </w:style>
  <w:style w:type="character" w:customStyle="1" w:styleId="WW8Num10z5">
    <w:name w:val="WW8Num10z5"/>
    <w:rsid w:val="00A86C2D"/>
  </w:style>
  <w:style w:type="character" w:customStyle="1" w:styleId="WW8Num10z6">
    <w:name w:val="WW8Num10z6"/>
    <w:rsid w:val="00A86C2D"/>
  </w:style>
  <w:style w:type="character" w:customStyle="1" w:styleId="WW8Num10z7">
    <w:name w:val="WW8Num10z7"/>
    <w:rsid w:val="00A86C2D"/>
  </w:style>
  <w:style w:type="character" w:customStyle="1" w:styleId="WW8Num10z8">
    <w:name w:val="WW8Num10z8"/>
    <w:rsid w:val="00A86C2D"/>
  </w:style>
  <w:style w:type="character" w:customStyle="1" w:styleId="a6">
    <w:name w:val="Символ сноски"/>
    <w:rsid w:val="00A86C2D"/>
  </w:style>
  <w:style w:type="character" w:styleId="a7">
    <w:name w:val="footnote reference"/>
    <w:rsid w:val="00A86C2D"/>
    <w:rPr>
      <w:vertAlign w:val="superscript"/>
    </w:rPr>
  </w:style>
  <w:style w:type="character" w:styleId="a8">
    <w:name w:val="endnote reference"/>
    <w:rsid w:val="00A86C2D"/>
    <w:rPr>
      <w:vertAlign w:val="superscript"/>
    </w:rPr>
  </w:style>
  <w:style w:type="character" w:customStyle="1" w:styleId="a9">
    <w:name w:val="Символы концевой сноски"/>
    <w:rsid w:val="00A86C2D"/>
  </w:style>
  <w:style w:type="paragraph" w:customStyle="1" w:styleId="a0">
    <w:name w:val="Заголовок"/>
    <w:basedOn w:val="a"/>
    <w:next w:val="a1"/>
    <w:rsid w:val="00A86C2D"/>
    <w:pPr>
      <w:keepNext/>
      <w:spacing w:before="240" w:after="120"/>
    </w:pPr>
    <w:rPr>
      <w:rFonts w:eastAsia="Microsoft YaHei"/>
      <w:sz w:val="28"/>
      <w:szCs w:val="28"/>
    </w:rPr>
  </w:style>
  <w:style w:type="paragraph" w:styleId="a1">
    <w:name w:val="Body Text"/>
    <w:basedOn w:val="a"/>
    <w:rsid w:val="00A86C2D"/>
    <w:pPr>
      <w:spacing w:after="140" w:line="288" w:lineRule="auto"/>
    </w:pPr>
  </w:style>
  <w:style w:type="paragraph" w:styleId="aa">
    <w:name w:val="List"/>
    <w:basedOn w:val="a1"/>
    <w:rsid w:val="00A86C2D"/>
  </w:style>
  <w:style w:type="paragraph" w:styleId="ab">
    <w:name w:val="caption"/>
    <w:basedOn w:val="a0"/>
    <w:next w:val="a1"/>
    <w:qFormat/>
    <w:rsid w:val="00A86C2D"/>
    <w:pPr>
      <w:jc w:val="center"/>
    </w:pPr>
    <w:rPr>
      <w:b/>
      <w:bCs/>
      <w:sz w:val="56"/>
      <w:szCs w:val="56"/>
    </w:rPr>
  </w:style>
  <w:style w:type="paragraph" w:customStyle="1" w:styleId="20">
    <w:name w:val="Указатель2"/>
    <w:basedOn w:val="a"/>
    <w:rsid w:val="00A86C2D"/>
    <w:pPr>
      <w:suppressLineNumbers/>
    </w:pPr>
  </w:style>
  <w:style w:type="paragraph" w:customStyle="1" w:styleId="11">
    <w:name w:val="Название объекта1"/>
    <w:basedOn w:val="a"/>
    <w:rsid w:val="00A86C2D"/>
    <w:pPr>
      <w:suppressLineNumbers/>
      <w:spacing w:before="120" w:after="120"/>
    </w:pPr>
    <w:rPr>
      <w:i/>
      <w:iCs/>
    </w:rPr>
  </w:style>
  <w:style w:type="paragraph" w:customStyle="1" w:styleId="12">
    <w:name w:val="Указатель1"/>
    <w:basedOn w:val="a"/>
    <w:rsid w:val="00A86C2D"/>
    <w:pPr>
      <w:suppressLineNumbers/>
    </w:pPr>
  </w:style>
  <w:style w:type="paragraph" w:customStyle="1" w:styleId="ac">
    <w:name w:val="Текст в заданном формате"/>
    <w:basedOn w:val="a"/>
    <w:rsid w:val="00A86C2D"/>
    <w:rPr>
      <w:rFonts w:ascii="Liberation Mono" w:eastAsia="NSimSun" w:hAnsi="Liberation Mono" w:cs="Liberation Mono"/>
      <w:sz w:val="20"/>
      <w:szCs w:val="20"/>
    </w:rPr>
  </w:style>
  <w:style w:type="paragraph" w:customStyle="1" w:styleId="ad">
    <w:name w:val="Блочная цитата"/>
    <w:basedOn w:val="a"/>
    <w:rsid w:val="00A86C2D"/>
    <w:pPr>
      <w:spacing w:after="283"/>
      <w:ind w:left="567" w:right="567"/>
    </w:pPr>
  </w:style>
  <w:style w:type="paragraph" w:styleId="ae">
    <w:name w:val="Subtitle"/>
    <w:basedOn w:val="a0"/>
    <w:next w:val="a1"/>
    <w:qFormat/>
    <w:rsid w:val="00A86C2D"/>
    <w:pPr>
      <w:spacing w:before="60"/>
      <w:jc w:val="center"/>
    </w:pPr>
    <w:rPr>
      <w:sz w:val="36"/>
      <w:szCs w:val="36"/>
    </w:rPr>
  </w:style>
  <w:style w:type="paragraph" w:customStyle="1" w:styleId="af">
    <w:name w:val="Содержимое таблицы"/>
    <w:basedOn w:val="a"/>
    <w:rsid w:val="00A86C2D"/>
    <w:pPr>
      <w:suppressLineNumbers/>
    </w:pPr>
  </w:style>
  <w:style w:type="paragraph" w:customStyle="1" w:styleId="af0">
    <w:name w:val="Заголовок таблицы"/>
    <w:basedOn w:val="af"/>
    <w:rsid w:val="00A86C2D"/>
    <w:pPr>
      <w:jc w:val="center"/>
    </w:pPr>
    <w:rPr>
      <w:b/>
      <w:bCs/>
    </w:rPr>
  </w:style>
  <w:style w:type="paragraph" w:styleId="af1">
    <w:name w:val="Title"/>
    <w:basedOn w:val="a0"/>
    <w:next w:val="a1"/>
    <w:link w:val="af2"/>
    <w:qFormat/>
    <w:rsid w:val="00A86C2D"/>
    <w:pPr>
      <w:jc w:val="center"/>
    </w:pPr>
    <w:rPr>
      <w:b/>
      <w:bCs/>
      <w:sz w:val="56"/>
      <w:szCs w:val="56"/>
    </w:rPr>
  </w:style>
  <w:style w:type="paragraph" w:styleId="af3">
    <w:name w:val="header"/>
    <w:basedOn w:val="a"/>
    <w:link w:val="af4"/>
    <w:rsid w:val="00A86C2D"/>
  </w:style>
  <w:style w:type="paragraph" w:styleId="af5">
    <w:name w:val="List Paragraph"/>
    <w:basedOn w:val="a"/>
    <w:qFormat/>
    <w:rsid w:val="00A86C2D"/>
    <w:pPr>
      <w:ind w:left="720"/>
      <w:contextualSpacing/>
    </w:pPr>
  </w:style>
  <w:style w:type="paragraph" w:styleId="af6">
    <w:name w:val="No Spacing"/>
    <w:qFormat/>
    <w:rsid w:val="00A86C2D"/>
    <w:pPr>
      <w:suppressAutoHyphens/>
    </w:pPr>
    <w:rPr>
      <w:rFonts w:ascii="Calibri" w:eastAsia="Calibri" w:hAnsi="Calibri" w:cs="Calibri"/>
      <w:sz w:val="22"/>
      <w:szCs w:val="22"/>
      <w:lang w:eastAsia="zh-CN"/>
    </w:rPr>
  </w:style>
  <w:style w:type="paragraph" w:styleId="af7">
    <w:name w:val="footnote text"/>
    <w:basedOn w:val="a"/>
    <w:rsid w:val="00A86C2D"/>
    <w:pPr>
      <w:suppressLineNumbers/>
      <w:ind w:left="339" w:hanging="339"/>
    </w:pPr>
    <w:rPr>
      <w:sz w:val="20"/>
      <w:szCs w:val="20"/>
    </w:rPr>
  </w:style>
  <w:style w:type="paragraph" w:styleId="af8">
    <w:name w:val="Balloon Text"/>
    <w:basedOn w:val="a"/>
    <w:link w:val="af9"/>
    <w:uiPriority w:val="99"/>
    <w:semiHidden/>
    <w:unhideWhenUsed/>
    <w:rsid w:val="00CB54F5"/>
    <w:rPr>
      <w:rFonts w:ascii="Segoe UI" w:hAnsi="Segoe UI"/>
      <w:sz w:val="18"/>
      <w:szCs w:val="16"/>
    </w:rPr>
  </w:style>
  <w:style w:type="character" w:customStyle="1" w:styleId="af9">
    <w:name w:val="Текст выноски Знак"/>
    <w:link w:val="af8"/>
    <w:uiPriority w:val="99"/>
    <w:semiHidden/>
    <w:rsid w:val="00CB54F5"/>
    <w:rPr>
      <w:rFonts w:ascii="Segoe UI" w:eastAsia="SimSun" w:hAnsi="Segoe UI" w:cs="Mangal"/>
      <w:sz w:val="18"/>
      <w:szCs w:val="16"/>
      <w:lang w:eastAsia="zh-CN" w:bidi="hi-IN"/>
    </w:rPr>
  </w:style>
  <w:style w:type="paragraph" w:styleId="21">
    <w:name w:val="Quote"/>
    <w:basedOn w:val="a"/>
    <w:next w:val="a"/>
    <w:link w:val="22"/>
    <w:uiPriority w:val="29"/>
    <w:qFormat/>
    <w:rsid w:val="00A758A8"/>
    <w:pPr>
      <w:spacing w:before="200" w:after="160"/>
      <w:ind w:left="864" w:right="864"/>
      <w:jc w:val="center"/>
    </w:pPr>
    <w:rPr>
      <w:i/>
      <w:iCs/>
      <w:color w:val="404040"/>
      <w:szCs w:val="21"/>
    </w:rPr>
  </w:style>
  <w:style w:type="character" w:customStyle="1" w:styleId="22">
    <w:name w:val="Цитата 2 Знак"/>
    <w:link w:val="21"/>
    <w:uiPriority w:val="29"/>
    <w:rsid w:val="00A758A8"/>
    <w:rPr>
      <w:rFonts w:eastAsia="SimSun" w:cs="Mangal"/>
      <w:i/>
      <w:iCs/>
      <w:color w:val="404040"/>
      <w:sz w:val="24"/>
      <w:szCs w:val="21"/>
      <w:lang w:eastAsia="zh-CN" w:bidi="hi-IN"/>
    </w:rPr>
  </w:style>
  <w:style w:type="table" w:styleId="afa">
    <w:name w:val="Table Grid"/>
    <w:basedOn w:val="a3"/>
    <w:uiPriority w:val="39"/>
    <w:rsid w:val="00A7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Обычный1"/>
    <w:rsid w:val="00EE6DD8"/>
    <w:pPr>
      <w:spacing w:before="100" w:after="100"/>
    </w:pPr>
    <w:rPr>
      <w:snapToGrid w:val="0"/>
      <w:sz w:val="24"/>
    </w:rPr>
  </w:style>
  <w:style w:type="character" w:customStyle="1" w:styleId="af4">
    <w:name w:val="Верхний колонтитул Знак"/>
    <w:link w:val="af3"/>
    <w:rsid w:val="00EE6DD8"/>
    <w:rPr>
      <w:rFonts w:eastAsia="SimSun" w:cs="Mangal"/>
      <w:sz w:val="24"/>
      <w:szCs w:val="24"/>
      <w:lang w:eastAsia="zh-CN" w:bidi="hi-IN"/>
    </w:rPr>
  </w:style>
  <w:style w:type="paragraph" w:customStyle="1" w:styleId="afb">
    <w:name w:val="список с точками"/>
    <w:basedOn w:val="a"/>
    <w:rsid w:val="006762CC"/>
    <w:pPr>
      <w:widowControl/>
      <w:tabs>
        <w:tab w:val="num" w:pos="822"/>
      </w:tabs>
      <w:spacing w:line="312" w:lineRule="auto"/>
      <w:ind w:left="822" w:hanging="255"/>
    </w:pPr>
    <w:rPr>
      <w:rFonts w:cs="Tahoma"/>
      <w:kern w:val="1"/>
      <w:lang w:eastAsia="hi-IN"/>
    </w:rPr>
  </w:style>
  <w:style w:type="paragraph" w:styleId="afc">
    <w:name w:val="List Bullet"/>
    <w:basedOn w:val="a1"/>
    <w:next w:val="a1"/>
    <w:autoRedefine/>
    <w:rsid w:val="009728F5"/>
    <w:pPr>
      <w:widowControl/>
      <w:tabs>
        <w:tab w:val="num" w:pos="0"/>
        <w:tab w:val="left" w:pos="284"/>
      </w:tabs>
      <w:suppressAutoHyphens w:val="0"/>
      <w:spacing w:after="0" w:line="240" w:lineRule="auto"/>
      <w:ind w:left="432" w:hanging="432"/>
      <w:jc w:val="both"/>
    </w:pPr>
    <w:rPr>
      <w:rFonts w:eastAsia="Times New Roman" w:cs="Times New Roman"/>
      <w:color w:val="000000"/>
      <w:sz w:val="22"/>
      <w:szCs w:val="20"/>
      <w:lang w:eastAsia="ru-RU" w:bidi="ar-SA"/>
    </w:rPr>
  </w:style>
  <w:style w:type="character" w:customStyle="1" w:styleId="submenu-table">
    <w:name w:val="submenu-table"/>
    <w:rsid w:val="009728F5"/>
  </w:style>
  <w:style w:type="paragraph" w:styleId="afd">
    <w:name w:val="Body Text Indent"/>
    <w:basedOn w:val="a"/>
    <w:rsid w:val="00A957C1"/>
    <w:pPr>
      <w:spacing w:after="120"/>
      <w:ind w:left="283"/>
    </w:pPr>
  </w:style>
  <w:style w:type="character" w:styleId="afe">
    <w:name w:val="Strong"/>
    <w:qFormat/>
    <w:rsid w:val="00A957C1"/>
    <w:rPr>
      <w:b/>
      <w:bCs/>
    </w:rPr>
  </w:style>
  <w:style w:type="paragraph" w:customStyle="1" w:styleId="Default">
    <w:name w:val="Default"/>
    <w:rsid w:val="000F0A66"/>
    <w:pPr>
      <w:autoSpaceDE w:val="0"/>
      <w:autoSpaceDN w:val="0"/>
      <w:adjustRightInd w:val="0"/>
    </w:pPr>
    <w:rPr>
      <w:color w:val="000000"/>
      <w:sz w:val="24"/>
      <w:szCs w:val="24"/>
    </w:rPr>
  </w:style>
  <w:style w:type="paragraph" w:styleId="23">
    <w:name w:val="Body Text Indent 2"/>
    <w:basedOn w:val="a"/>
    <w:rsid w:val="00256439"/>
    <w:pPr>
      <w:spacing w:after="120" w:line="480" w:lineRule="auto"/>
      <w:ind w:left="283"/>
    </w:pPr>
  </w:style>
  <w:style w:type="paragraph" w:styleId="aff">
    <w:name w:val="Normal (Web)"/>
    <w:basedOn w:val="a"/>
    <w:semiHidden/>
    <w:rsid w:val="00256439"/>
    <w:pPr>
      <w:widowControl/>
      <w:suppressAutoHyphens w:val="0"/>
      <w:spacing w:before="100" w:beforeAutospacing="1" w:after="100" w:afterAutospacing="1"/>
    </w:pPr>
    <w:rPr>
      <w:rFonts w:ascii="Arial Unicode MS" w:eastAsia="Arial Unicode MS" w:hAnsi="Arial Unicode MS" w:cs="Arial Unicode MS"/>
      <w:lang w:eastAsia="ru-RU" w:bidi="ar-SA"/>
    </w:rPr>
  </w:style>
  <w:style w:type="paragraph" w:styleId="30">
    <w:name w:val="Body Text Indent 3"/>
    <w:basedOn w:val="a"/>
    <w:rsid w:val="00256439"/>
    <w:pPr>
      <w:spacing w:after="120"/>
      <w:ind w:left="283"/>
    </w:pPr>
    <w:rPr>
      <w:rFonts w:cs="Tahoma"/>
      <w:kern w:val="1"/>
      <w:sz w:val="16"/>
      <w:szCs w:val="16"/>
      <w:lang w:eastAsia="hi-IN"/>
    </w:rPr>
  </w:style>
  <w:style w:type="paragraph" w:styleId="24">
    <w:name w:val="Body Text 2"/>
    <w:basedOn w:val="a"/>
    <w:rsid w:val="00256439"/>
    <w:pPr>
      <w:spacing w:after="120" w:line="480" w:lineRule="auto"/>
    </w:pPr>
  </w:style>
  <w:style w:type="paragraph" w:customStyle="1" w:styleId="aff0">
    <w:name w:val="Цитаты"/>
    <w:basedOn w:val="13"/>
    <w:rsid w:val="004956FF"/>
    <w:pPr>
      <w:ind w:left="360" w:right="360"/>
    </w:pPr>
  </w:style>
  <w:style w:type="character" w:styleId="aff1">
    <w:name w:val="Emphasis"/>
    <w:qFormat/>
    <w:rsid w:val="00597DF8"/>
    <w:rPr>
      <w:i/>
    </w:rPr>
  </w:style>
  <w:style w:type="character" w:customStyle="1" w:styleId="opis1">
    <w:name w:val="opis1"/>
    <w:rsid w:val="00C8318D"/>
    <w:rPr>
      <w:rFonts w:ascii="Arial" w:hAnsi="Arial" w:cs="Arial" w:hint="default"/>
      <w:sz w:val="20"/>
      <w:szCs w:val="20"/>
    </w:rPr>
  </w:style>
  <w:style w:type="character" w:styleId="aff2">
    <w:name w:val="Hyperlink"/>
    <w:rsid w:val="00E87899"/>
    <w:rPr>
      <w:color w:val="0000FF"/>
      <w:u w:val="single"/>
    </w:rPr>
  </w:style>
  <w:style w:type="character" w:customStyle="1" w:styleId="shorttext">
    <w:name w:val="short_text"/>
    <w:basedOn w:val="a2"/>
    <w:rsid w:val="00506315"/>
  </w:style>
  <w:style w:type="paragraph" w:customStyle="1" w:styleId="25">
    <w:name w:val="Обычный2"/>
    <w:rsid w:val="0070438B"/>
    <w:pPr>
      <w:suppressAutoHyphens/>
      <w:spacing w:before="100" w:after="100"/>
    </w:pPr>
    <w:rPr>
      <w:rFonts w:eastAsia="Calibri"/>
      <w:sz w:val="24"/>
      <w:lang w:eastAsia="zh-CN"/>
    </w:rPr>
  </w:style>
  <w:style w:type="paragraph" w:styleId="aff3">
    <w:name w:val="annotation text"/>
    <w:basedOn w:val="a"/>
    <w:link w:val="aff4"/>
    <w:rsid w:val="0078462C"/>
    <w:pPr>
      <w:widowControl/>
      <w:suppressAutoHyphens w:val="0"/>
      <w:spacing w:after="200"/>
    </w:pPr>
    <w:rPr>
      <w:rFonts w:ascii="Calibri" w:eastAsia="Calibri" w:hAnsi="Calibri" w:cs="Calibri"/>
      <w:sz w:val="20"/>
      <w:szCs w:val="20"/>
      <w:lang w:eastAsia="en-US" w:bidi="ar-SA"/>
    </w:rPr>
  </w:style>
  <w:style w:type="character" w:customStyle="1" w:styleId="aff4">
    <w:name w:val="Текст примечания Знак"/>
    <w:basedOn w:val="a2"/>
    <w:link w:val="aff3"/>
    <w:rsid w:val="0078462C"/>
    <w:rPr>
      <w:rFonts w:ascii="Calibri" w:eastAsia="Calibri" w:hAnsi="Calibri" w:cs="Calibri"/>
      <w:lang w:eastAsia="en-US"/>
    </w:rPr>
  </w:style>
  <w:style w:type="character" w:customStyle="1" w:styleId="af2">
    <w:name w:val="Название Знак"/>
    <w:link w:val="af1"/>
    <w:rsid w:val="00B31C99"/>
    <w:rPr>
      <w:rFonts w:eastAsia="Microsoft YaHei" w:cs="Mangal"/>
      <w:b/>
      <w:bCs/>
      <w:sz w:val="56"/>
      <w:szCs w:val="56"/>
      <w:lang w:eastAsia="zh-CN" w:bidi="hi-IN"/>
    </w:rPr>
  </w:style>
  <w:style w:type="paragraph" w:styleId="aff5">
    <w:name w:val="footer"/>
    <w:basedOn w:val="a"/>
    <w:link w:val="aff6"/>
    <w:uiPriority w:val="99"/>
    <w:rsid w:val="00C24B82"/>
    <w:pPr>
      <w:tabs>
        <w:tab w:val="center" w:pos="4677"/>
        <w:tab w:val="right" w:pos="9355"/>
      </w:tabs>
    </w:pPr>
    <w:rPr>
      <w:szCs w:val="21"/>
    </w:rPr>
  </w:style>
  <w:style w:type="character" w:customStyle="1" w:styleId="aff6">
    <w:name w:val="Нижний колонтитул Знак"/>
    <w:basedOn w:val="a2"/>
    <w:link w:val="aff5"/>
    <w:uiPriority w:val="99"/>
    <w:rsid w:val="00C24B82"/>
    <w:rPr>
      <w:rFonts w:eastAsia="SimSun" w:cs="Mangal"/>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iprbookshop.ru/4453" TargetMode="Externa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74;&#1089;&#1077;%20&#1079;&#1076;&#1077;&#1089;&#1100;\&#1051;&#1077;&#1082;&#1094;&#1080;&#1080;\!&#1044;&#1042;&#1043;&#1059;-&#1044;&#1042;&#1060;&#1059;\!&#1056;&#1055;_&#1059;&#1052;&#1050;&#1044;\2020\&#1101;&#1082;&#1086;%20&#1073;&#1072;&#1082;\&#1069;&#1050;_&#1056;&#1055;&#1059;&#1044;_&#1073;&#1072;&#1082;_2020_&#1041;1.&#1041;.07.05.docx.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ЭК_РПУД_бак_2020_Б1.Б.07.05.docx</Template>
  <TotalTime>6</TotalTime>
  <Pages>41</Pages>
  <Words>9545</Words>
  <Characters>54409</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63827</CharactersWithSpaces>
  <SharedDoc>false</SharedDoc>
  <HLinks>
    <vt:vector size="6" baseType="variant">
      <vt:variant>
        <vt:i4>7733355</vt:i4>
      </vt:variant>
      <vt:variant>
        <vt:i4>0</vt:i4>
      </vt:variant>
      <vt:variant>
        <vt:i4>0</vt:i4>
      </vt:variant>
      <vt:variant>
        <vt:i4>5</vt:i4>
      </vt:variant>
      <vt:variant>
        <vt:lpwstr>http://www.iprbookshop.ru/4453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Галышева Юлия Александровна</cp:lastModifiedBy>
  <cp:revision>3</cp:revision>
  <cp:lastPrinted>2015-08-11T23:36:00Z</cp:lastPrinted>
  <dcterms:created xsi:type="dcterms:W3CDTF">2019-12-20T00:16:00Z</dcterms:created>
  <dcterms:modified xsi:type="dcterms:W3CDTF">2019-12-20T00:22:00Z</dcterms:modified>
</cp:coreProperties>
</file>